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390D" w:rsidRDefault="00CE390D">
      <w:pPr>
        <w:spacing w:line="200" w:lineRule="exact"/>
      </w:pPr>
    </w:p>
    <w:p w:rsidR="00CE390D" w:rsidRDefault="00CE390D">
      <w:pPr>
        <w:spacing w:before="15" w:line="220" w:lineRule="exact"/>
        <w:rPr>
          <w:sz w:val="22"/>
          <w:szCs w:val="22"/>
        </w:rPr>
      </w:pPr>
    </w:p>
    <w:p w:rsidR="00CE390D" w:rsidRDefault="00934231">
      <w:pPr>
        <w:spacing w:before="24"/>
        <w:ind w:left="1892" w:right="1886"/>
        <w:jc w:val="center"/>
        <w:rPr>
          <w:sz w:val="22"/>
          <w:szCs w:val="22"/>
        </w:rPr>
      </w:pPr>
      <w:r>
        <w:rPr>
          <w:b/>
          <w:sz w:val="28"/>
          <w:szCs w:val="28"/>
        </w:rPr>
        <w:t>SOC</w:t>
      </w:r>
      <w:r>
        <w:rPr>
          <w:b/>
          <w:spacing w:val="-16"/>
          <w:sz w:val="28"/>
          <w:szCs w:val="28"/>
        </w:rPr>
        <w:t xml:space="preserve"> </w:t>
      </w:r>
      <w:r>
        <w:rPr>
          <w:b/>
          <w:spacing w:val="-1"/>
          <w:sz w:val="28"/>
          <w:szCs w:val="28"/>
        </w:rPr>
        <w:t>3</w:t>
      </w:r>
      <w:r>
        <w:rPr>
          <w:b/>
          <w:spacing w:val="1"/>
          <w:sz w:val="28"/>
          <w:szCs w:val="28"/>
        </w:rPr>
        <w:t>41</w:t>
      </w:r>
      <w:r>
        <w:rPr>
          <w:b/>
          <w:sz w:val="28"/>
          <w:szCs w:val="28"/>
        </w:rPr>
        <w:t>:</w:t>
      </w:r>
      <w:r>
        <w:rPr>
          <w:b/>
          <w:spacing w:val="-13"/>
          <w:sz w:val="28"/>
          <w:szCs w:val="28"/>
        </w:rPr>
        <w:t xml:space="preserve"> </w:t>
      </w:r>
      <w:r>
        <w:rPr>
          <w:b/>
          <w:spacing w:val="-4"/>
          <w:sz w:val="28"/>
          <w:szCs w:val="28"/>
        </w:rPr>
        <w:t>C</w:t>
      </w:r>
      <w:r>
        <w:rPr>
          <w:b/>
          <w:spacing w:val="-1"/>
          <w:sz w:val="22"/>
          <w:szCs w:val="22"/>
        </w:rPr>
        <w:t>O</w:t>
      </w:r>
      <w:r>
        <w:rPr>
          <w:b/>
          <w:spacing w:val="1"/>
          <w:sz w:val="22"/>
          <w:szCs w:val="22"/>
        </w:rPr>
        <w:t>N</w:t>
      </w:r>
      <w:r>
        <w:rPr>
          <w:b/>
          <w:spacing w:val="-1"/>
          <w:sz w:val="22"/>
          <w:szCs w:val="22"/>
        </w:rPr>
        <w:t>TE</w:t>
      </w:r>
      <w:r>
        <w:rPr>
          <w:b/>
          <w:spacing w:val="-2"/>
          <w:sz w:val="22"/>
          <w:szCs w:val="22"/>
        </w:rPr>
        <w:t>M</w:t>
      </w:r>
      <w:r>
        <w:rPr>
          <w:b/>
          <w:sz w:val="22"/>
          <w:szCs w:val="22"/>
        </w:rPr>
        <w:t>POR</w:t>
      </w:r>
      <w:r>
        <w:rPr>
          <w:b/>
          <w:spacing w:val="-2"/>
          <w:sz w:val="22"/>
          <w:szCs w:val="22"/>
        </w:rPr>
        <w:t>A</w:t>
      </w:r>
      <w:r>
        <w:rPr>
          <w:b/>
          <w:spacing w:val="-1"/>
          <w:sz w:val="22"/>
          <w:szCs w:val="22"/>
        </w:rPr>
        <w:t>R</w:t>
      </w:r>
      <w:r>
        <w:rPr>
          <w:b/>
          <w:sz w:val="22"/>
          <w:szCs w:val="22"/>
        </w:rPr>
        <w:t>Y</w:t>
      </w:r>
      <w:r>
        <w:rPr>
          <w:b/>
          <w:spacing w:val="2"/>
          <w:sz w:val="22"/>
          <w:szCs w:val="22"/>
        </w:rPr>
        <w:t xml:space="preserve"> </w:t>
      </w:r>
      <w:r>
        <w:rPr>
          <w:b/>
          <w:spacing w:val="-3"/>
          <w:sz w:val="28"/>
          <w:szCs w:val="28"/>
        </w:rPr>
        <w:t>S</w:t>
      </w:r>
      <w:r>
        <w:rPr>
          <w:b/>
          <w:spacing w:val="-1"/>
          <w:sz w:val="22"/>
          <w:szCs w:val="22"/>
        </w:rPr>
        <w:t>O</w:t>
      </w:r>
      <w:r>
        <w:rPr>
          <w:b/>
          <w:spacing w:val="1"/>
          <w:sz w:val="22"/>
          <w:szCs w:val="22"/>
        </w:rPr>
        <w:t>C</w:t>
      </w:r>
      <w:r>
        <w:rPr>
          <w:b/>
          <w:spacing w:val="-2"/>
          <w:sz w:val="22"/>
          <w:szCs w:val="22"/>
        </w:rPr>
        <w:t>I</w:t>
      </w:r>
      <w:r>
        <w:rPr>
          <w:b/>
          <w:spacing w:val="1"/>
          <w:sz w:val="22"/>
          <w:szCs w:val="22"/>
        </w:rPr>
        <w:t>O</w:t>
      </w:r>
      <w:r>
        <w:rPr>
          <w:b/>
          <w:spacing w:val="-1"/>
          <w:sz w:val="22"/>
          <w:szCs w:val="22"/>
        </w:rPr>
        <w:t>LO</w:t>
      </w:r>
      <w:r>
        <w:rPr>
          <w:b/>
          <w:spacing w:val="1"/>
          <w:sz w:val="22"/>
          <w:szCs w:val="22"/>
        </w:rPr>
        <w:t>G</w:t>
      </w:r>
      <w:r>
        <w:rPr>
          <w:b/>
          <w:spacing w:val="-2"/>
          <w:sz w:val="22"/>
          <w:szCs w:val="22"/>
        </w:rPr>
        <w:t>I</w:t>
      </w:r>
      <w:r>
        <w:rPr>
          <w:b/>
          <w:spacing w:val="-1"/>
          <w:sz w:val="22"/>
          <w:szCs w:val="22"/>
        </w:rPr>
        <w:t>CA</w:t>
      </w:r>
      <w:r>
        <w:rPr>
          <w:b/>
          <w:sz w:val="22"/>
          <w:szCs w:val="22"/>
        </w:rPr>
        <w:t>L</w:t>
      </w:r>
      <w:r>
        <w:rPr>
          <w:b/>
          <w:spacing w:val="3"/>
          <w:sz w:val="22"/>
          <w:szCs w:val="22"/>
        </w:rPr>
        <w:t xml:space="preserve"> </w:t>
      </w:r>
      <w:r>
        <w:rPr>
          <w:b/>
          <w:spacing w:val="-2"/>
          <w:sz w:val="28"/>
          <w:szCs w:val="28"/>
        </w:rPr>
        <w:t>T</w:t>
      </w:r>
      <w:r>
        <w:rPr>
          <w:b/>
          <w:spacing w:val="1"/>
          <w:sz w:val="22"/>
          <w:szCs w:val="22"/>
        </w:rPr>
        <w:t>H</w:t>
      </w:r>
      <w:r>
        <w:rPr>
          <w:b/>
          <w:spacing w:val="-1"/>
          <w:sz w:val="22"/>
          <w:szCs w:val="22"/>
        </w:rPr>
        <w:t>EOR</w:t>
      </w:r>
      <w:r>
        <w:rPr>
          <w:b/>
          <w:sz w:val="22"/>
          <w:szCs w:val="22"/>
        </w:rPr>
        <w:t>Y</w:t>
      </w:r>
    </w:p>
    <w:p w:rsidR="00CE390D" w:rsidRDefault="00CE390D">
      <w:pPr>
        <w:spacing w:before="7" w:line="280" w:lineRule="exact"/>
        <w:rPr>
          <w:sz w:val="28"/>
          <w:szCs w:val="28"/>
        </w:rPr>
      </w:pPr>
    </w:p>
    <w:p w:rsidR="00CE390D" w:rsidRDefault="00934231">
      <w:pPr>
        <w:ind w:left="3751" w:right="3742"/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en</w:t>
      </w:r>
      <w:r>
        <w:rPr>
          <w:rFonts w:ascii="Calibri" w:eastAsia="Calibri" w:hAnsi="Calibri" w:cs="Calibri"/>
          <w:b/>
          <w:sz w:val="22"/>
          <w:szCs w:val="22"/>
        </w:rPr>
        <w:t>t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b/>
          <w:sz w:val="22"/>
          <w:szCs w:val="22"/>
        </w:rPr>
        <w:t>t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b/>
          <w:sz w:val="22"/>
          <w:szCs w:val="22"/>
        </w:rPr>
        <w:t>e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ou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b/>
          <w:sz w:val="22"/>
          <w:szCs w:val="22"/>
        </w:rPr>
        <w:t>se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S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abu</w:t>
      </w:r>
      <w:r>
        <w:rPr>
          <w:rFonts w:ascii="Calibri" w:eastAsia="Calibri" w:hAnsi="Calibri" w:cs="Calibri"/>
          <w:b/>
          <w:sz w:val="22"/>
          <w:szCs w:val="22"/>
        </w:rPr>
        <w:t>s</w:t>
      </w:r>
    </w:p>
    <w:p w:rsidR="00CE390D" w:rsidRDefault="00CE390D">
      <w:pPr>
        <w:spacing w:before="3" w:line="280" w:lineRule="exact"/>
        <w:rPr>
          <w:sz w:val="28"/>
          <w:szCs w:val="28"/>
        </w:rPr>
      </w:pPr>
    </w:p>
    <w:p w:rsidR="00CE390D" w:rsidRDefault="006A1A59">
      <w:pPr>
        <w:ind w:left="4176" w:right="4168"/>
        <w:jc w:val="center"/>
        <w:rPr>
          <w:sz w:val="24"/>
          <w:szCs w:val="24"/>
        </w:rPr>
      </w:pPr>
      <w:r>
        <w:rPr>
          <w:b/>
          <w:sz w:val="24"/>
          <w:szCs w:val="24"/>
        </w:rPr>
        <w:t>Fall 2016</w:t>
      </w:r>
      <w:r w:rsidR="00934231">
        <w:rPr>
          <w:b/>
          <w:spacing w:val="-1"/>
          <w:sz w:val="24"/>
          <w:szCs w:val="24"/>
        </w:rPr>
        <w:t>-</w:t>
      </w:r>
      <w:r>
        <w:rPr>
          <w:b/>
          <w:sz w:val="24"/>
          <w:szCs w:val="24"/>
        </w:rPr>
        <w:t>2017</w:t>
      </w:r>
    </w:p>
    <w:p w:rsidR="00CE390D" w:rsidRDefault="00CE390D">
      <w:pPr>
        <w:spacing w:before="1" w:line="280" w:lineRule="exact"/>
        <w:rPr>
          <w:sz w:val="28"/>
          <w:szCs w:val="28"/>
        </w:rPr>
      </w:pPr>
    </w:p>
    <w:p w:rsidR="00CE390D" w:rsidRDefault="00934231">
      <w:pPr>
        <w:ind w:left="3413" w:right="3405"/>
        <w:jc w:val="center"/>
        <w:rPr>
          <w:sz w:val="24"/>
          <w:szCs w:val="24"/>
        </w:rPr>
      </w:pPr>
      <w:r>
        <w:rPr>
          <w:b/>
          <w:sz w:val="24"/>
          <w:szCs w:val="24"/>
        </w:rPr>
        <w:t>I</w:t>
      </w:r>
      <w:r>
        <w:rPr>
          <w:b/>
          <w:spacing w:val="-1"/>
          <w:sz w:val="24"/>
          <w:szCs w:val="24"/>
        </w:rPr>
        <w:t>n</w:t>
      </w:r>
      <w:r>
        <w:rPr>
          <w:b/>
          <w:sz w:val="24"/>
          <w:szCs w:val="24"/>
        </w:rPr>
        <w:t>st</w:t>
      </w:r>
      <w:r>
        <w:rPr>
          <w:b/>
          <w:spacing w:val="1"/>
          <w:sz w:val="24"/>
          <w:szCs w:val="24"/>
        </w:rPr>
        <w:t>r</w:t>
      </w:r>
      <w:r>
        <w:rPr>
          <w:b/>
          <w:spacing w:val="-1"/>
          <w:sz w:val="24"/>
          <w:szCs w:val="24"/>
        </w:rPr>
        <w:t>uc</w:t>
      </w:r>
      <w:r>
        <w:rPr>
          <w:b/>
          <w:sz w:val="24"/>
          <w:szCs w:val="24"/>
        </w:rPr>
        <w:t>t</w:t>
      </w:r>
      <w:r>
        <w:rPr>
          <w:b/>
          <w:spacing w:val="1"/>
          <w:sz w:val="24"/>
          <w:szCs w:val="24"/>
        </w:rPr>
        <w:t>o</w:t>
      </w:r>
      <w:r>
        <w:rPr>
          <w:b/>
          <w:spacing w:val="-1"/>
          <w:sz w:val="24"/>
          <w:szCs w:val="24"/>
        </w:rPr>
        <w:t>r</w:t>
      </w:r>
      <w:r>
        <w:rPr>
          <w:b/>
          <w:sz w:val="24"/>
          <w:szCs w:val="24"/>
        </w:rPr>
        <w:t>: E</w:t>
      </w:r>
      <w:r>
        <w:rPr>
          <w:b/>
          <w:spacing w:val="1"/>
          <w:sz w:val="24"/>
          <w:szCs w:val="24"/>
        </w:rPr>
        <w:t>r</w:t>
      </w:r>
      <w:r>
        <w:rPr>
          <w:b/>
          <w:spacing w:val="-1"/>
          <w:sz w:val="24"/>
          <w:szCs w:val="24"/>
        </w:rPr>
        <w:t>d</w:t>
      </w:r>
      <w:r>
        <w:rPr>
          <w:b/>
          <w:sz w:val="24"/>
          <w:szCs w:val="24"/>
        </w:rPr>
        <w:t>oğ</w:t>
      </w:r>
      <w:r>
        <w:rPr>
          <w:b/>
          <w:spacing w:val="2"/>
          <w:sz w:val="24"/>
          <w:szCs w:val="24"/>
        </w:rPr>
        <w:t>a</w:t>
      </w:r>
      <w:r>
        <w:rPr>
          <w:b/>
          <w:sz w:val="24"/>
          <w:szCs w:val="24"/>
        </w:rPr>
        <w:t>n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>Yıl</w:t>
      </w:r>
      <w:r>
        <w:rPr>
          <w:b/>
          <w:spacing w:val="-1"/>
          <w:sz w:val="24"/>
          <w:szCs w:val="24"/>
        </w:rPr>
        <w:t>d</w:t>
      </w:r>
      <w:r>
        <w:rPr>
          <w:b/>
          <w:sz w:val="24"/>
          <w:szCs w:val="24"/>
        </w:rPr>
        <w:t>ır</w:t>
      </w:r>
      <w:r>
        <w:rPr>
          <w:b/>
          <w:spacing w:val="2"/>
          <w:sz w:val="24"/>
          <w:szCs w:val="24"/>
        </w:rPr>
        <w:t>ı</w:t>
      </w:r>
      <w:r>
        <w:rPr>
          <w:b/>
          <w:sz w:val="24"/>
          <w:szCs w:val="24"/>
        </w:rPr>
        <w:t>m</w:t>
      </w:r>
    </w:p>
    <w:p w:rsidR="00CE390D" w:rsidRDefault="00CE390D">
      <w:pPr>
        <w:spacing w:before="4" w:line="160" w:lineRule="exact"/>
        <w:rPr>
          <w:sz w:val="16"/>
          <w:szCs w:val="16"/>
        </w:rPr>
      </w:pPr>
    </w:p>
    <w:p w:rsidR="00CE390D" w:rsidRDefault="00CE390D">
      <w:pPr>
        <w:spacing w:line="200" w:lineRule="exact"/>
      </w:pPr>
    </w:p>
    <w:p w:rsidR="00CE390D" w:rsidRDefault="00CE390D">
      <w:pPr>
        <w:spacing w:line="200" w:lineRule="exact"/>
      </w:pPr>
    </w:p>
    <w:p w:rsidR="00CE390D" w:rsidRDefault="00CE390D">
      <w:pPr>
        <w:spacing w:line="200" w:lineRule="exact"/>
      </w:pPr>
    </w:p>
    <w:p w:rsidR="00CE390D" w:rsidRDefault="00934231" w:rsidP="003232E2">
      <w:pPr>
        <w:ind w:left="119" w:right="74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-1"/>
        </w:rPr>
        <w:t>T</w:t>
      </w:r>
      <w:r>
        <w:rPr>
          <w:rFonts w:ascii="Calibri" w:eastAsia="Calibri" w:hAnsi="Calibri" w:cs="Calibri"/>
          <w:spacing w:val="1"/>
        </w:rPr>
        <w:t>h</w:t>
      </w:r>
      <w:r>
        <w:rPr>
          <w:rFonts w:ascii="Calibri" w:eastAsia="Calibri" w:hAnsi="Calibri" w:cs="Calibri"/>
          <w:spacing w:val="2"/>
        </w:rPr>
        <w:t>i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6"/>
        </w:rPr>
        <w:t xml:space="preserve"> </w:t>
      </w:r>
      <w:r>
        <w:rPr>
          <w:rFonts w:ascii="Calibri" w:eastAsia="Calibri" w:hAnsi="Calibri" w:cs="Calibri"/>
        </w:rPr>
        <w:t>co</w:t>
      </w:r>
      <w:r>
        <w:rPr>
          <w:rFonts w:ascii="Calibri" w:eastAsia="Calibri" w:hAnsi="Calibri" w:cs="Calibri"/>
          <w:spacing w:val="1"/>
        </w:rPr>
        <w:t>u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1"/>
        </w:rPr>
        <w:t>s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2"/>
        </w:rPr>
        <w:t xml:space="preserve"> </w:t>
      </w:r>
      <w:r>
        <w:rPr>
          <w:rFonts w:ascii="Calibri" w:eastAsia="Calibri" w:hAnsi="Calibri" w:cs="Calibri"/>
        </w:rPr>
        <w:t>is</w:t>
      </w:r>
      <w:r>
        <w:rPr>
          <w:rFonts w:ascii="Calibri" w:eastAsia="Calibri" w:hAnsi="Calibri" w:cs="Calibri"/>
          <w:spacing w:val="5"/>
        </w:rPr>
        <w:t xml:space="preserve"> </w:t>
      </w:r>
      <w:r>
        <w:rPr>
          <w:rFonts w:ascii="Calibri" w:eastAsia="Calibri" w:hAnsi="Calibri" w:cs="Calibri"/>
          <w:spacing w:val="2"/>
        </w:rPr>
        <w:t>i</w:t>
      </w:r>
      <w:r>
        <w:rPr>
          <w:rFonts w:ascii="Calibri" w:eastAsia="Calibri" w:hAnsi="Calibri" w:cs="Calibri"/>
          <w:spacing w:val="1"/>
        </w:rPr>
        <w:t>n</w:t>
      </w:r>
      <w:r>
        <w:rPr>
          <w:rFonts w:ascii="Calibri" w:eastAsia="Calibri" w:hAnsi="Calibri" w:cs="Calibri"/>
        </w:rPr>
        <w:t>ten</w:t>
      </w:r>
      <w:r>
        <w:rPr>
          <w:rFonts w:ascii="Calibri" w:eastAsia="Calibri" w:hAnsi="Calibri" w:cs="Calibri"/>
          <w:spacing w:val="1"/>
        </w:rPr>
        <w:t>d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</w:rPr>
        <w:t>d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to</w:t>
      </w:r>
      <w:r>
        <w:rPr>
          <w:rFonts w:ascii="Calibri" w:eastAsia="Calibri" w:hAnsi="Calibri" w:cs="Calibri"/>
          <w:spacing w:val="6"/>
        </w:rPr>
        <w:t xml:space="preserve"> </w:t>
      </w:r>
      <w:r>
        <w:rPr>
          <w:rFonts w:ascii="Calibri" w:eastAsia="Calibri" w:hAnsi="Calibri" w:cs="Calibri"/>
          <w:spacing w:val="1"/>
        </w:rPr>
        <w:t>h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</w:rPr>
        <w:t>lp</w:t>
      </w:r>
      <w:r>
        <w:rPr>
          <w:rFonts w:ascii="Calibri" w:eastAsia="Calibri" w:hAnsi="Calibri" w:cs="Calibri"/>
          <w:spacing w:val="4"/>
        </w:rPr>
        <w:t xml:space="preserve"> 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1"/>
        </w:rPr>
        <w:t>h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4"/>
        </w:rPr>
        <w:t xml:space="preserve"> </w:t>
      </w:r>
      <w:r>
        <w:rPr>
          <w:rFonts w:ascii="Calibri" w:eastAsia="Calibri" w:hAnsi="Calibri" w:cs="Calibri"/>
        </w:rPr>
        <w:t>Soc</w:t>
      </w:r>
      <w:r>
        <w:rPr>
          <w:rFonts w:ascii="Calibri" w:eastAsia="Calibri" w:hAnsi="Calibri" w:cs="Calibri"/>
          <w:spacing w:val="2"/>
        </w:rPr>
        <w:t>i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2"/>
        </w:rPr>
        <w:t>l</w:t>
      </w:r>
      <w:r>
        <w:rPr>
          <w:rFonts w:ascii="Calibri" w:eastAsia="Calibri" w:hAnsi="Calibri" w:cs="Calibri"/>
        </w:rPr>
        <w:t xml:space="preserve">ogy </w:t>
      </w:r>
      <w:r>
        <w:rPr>
          <w:rFonts w:ascii="Calibri" w:eastAsia="Calibri" w:hAnsi="Calibri" w:cs="Calibri"/>
          <w:spacing w:val="6"/>
        </w:rPr>
        <w:t>3</w:t>
      </w:r>
      <w:r>
        <w:rPr>
          <w:rFonts w:ascii="Calibri" w:eastAsia="Calibri" w:hAnsi="Calibri" w:cs="Calibri"/>
          <w:spacing w:val="-2"/>
          <w:position w:val="10"/>
          <w:sz w:val="13"/>
          <w:szCs w:val="13"/>
        </w:rPr>
        <w:t>r</w:t>
      </w:r>
      <w:r>
        <w:rPr>
          <w:rFonts w:ascii="Calibri" w:eastAsia="Calibri" w:hAnsi="Calibri" w:cs="Calibri"/>
          <w:position w:val="10"/>
          <w:sz w:val="13"/>
          <w:szCs w:val="13"/>
        </w:rPr>
        <w:t>d</w:t>
      </w:r>
      <w:r>
        <w:rPr>
          <w:rFonts w:ascii="Calibri" w:eastAsia="Calibri" w:hAnsi="Calibri" w:cs="Calibri"/>
          <w:spacing w:val="23"/>
          <w:position w:val="10"/>
          <w:sz w:val="13"/>
          <w:szCs w:val="13"/>
        </w:rPr>
        <w:t xml:space="preserve"> </w:t>
      </w:r>
      <w:r>
        <w:rPr>
          <w:rFonts w:ascii="Calibri" w:eastAsia="Calibri" w:hAnsi="Calibri" w:cs="Calibri"/>
        </w:rPr>
        <w:t>gra</w:t>
      </w:r>
      <w:r>
        <w:rPr>
          <w:rFonts w:ascii="Calibri" w:eastAsia="Calibri" w:hAnsi="Calibri" w:cs="Calibri"/>
          <w:spacing w:val="1"/>
        </w:rPr>
        <w:t>d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2"/>
        </w:rPr>
        <w:t xml:space="preserve"> </w:t>
      </w:r>
      <w:r>
        <w:rPr>
          <w:rFonts w:ascii="Calibri" w:eastAsia="Calibri" w:hAnsi="Calibri" w:cs="Calibri"/>
          <w:spacing w:val="1"/>
        </w:rPr>
        <w:t>s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1"/>
        </w:rPr>
        <w:t>u</w:t>
      </w:r>
      <w:r>
        <w:rPr>
          <w:rFonts w:ascii="Calibri" w:eastAsia="Calibri" w:hAnsi="Calibri" w:cs="Calibri"/>
          <w:spacing w:val="-1"/>
        </w:rPr>
        <w:t>de</w:t>
      </w:r>
      <w:r>
        <w:rPr>
          <w:rFonts w:ascii="Calibri" w:eastAsia="Calibri" w:hAnsi="Calibri" w:cs="Calibri"/>
          <w:spacing w:val="1"/>
        </w:rPr>
        <w:t>n</w:t>
      </w:r>
      <w:r>
        <w:rPr>
          <w:rFonts w:ascii="Calibri" w:eastAsia="Calibri" w:hAnsi="Calibri" w:cs="Calibri"/>
        </w:rPr>
        <w:t>ts</w:t>
      </w:r>
      <w:r>
        <w:rPr>
          <w:rFonts w:ascii="Calibri" w:eastAsia="Calibri" w:hAnsi="Calibri" w:cs="Calibri"/>
          <w:spacing w:val="2"/>
        </w:rPr>
        <w:t xml:space="preserve"> </w:t>
      </w:r>
      <w:r>
        <w:rPr>
          <w:rFonts w:ascii="Calibri" w:eastAsia="Calibri" w:hAnsi="Calibri" w:cs="Calibri"/>
          <w:spacing w:val="1"/>
        </w:rPr>
        <w:t>wh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4"/>
        </w:rPr>
        <w:t xml:space="preserve"> </w:t>
      </w:r>
      <w:r>
        <w:rPr>
          <w:rFonts w:ascii="Calibri" w:eastAsia="Calibri" w:hAnsi="Calibri" w:cs="Calibri"/>
        </w:rPr>
        <w:t>are</w:t>
      </w:r>
      <w:r>
        <w:rPr>
          <w:rFonts w:ascii="Calibri" w:eastAsia="Calibri" w:hAnsi="Calibri" w:cs="Calibri"/>
          <w:spacing w:val="4"/>
        </w:rPr>
        <w:t xml:space="preserve"> 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</w:rPr>
        <w:t>x</w:t>
      </w:r>
      <w:r>
        <w:rPr>
          <w:rFonts w:ascii="Calibri" w:eastAsia="Calibri" w:hAnsi="Calibri" w:cs="Calibri"/>
          <w:spacing w:val="1"/>
        </w:rPr>
        <w:t>p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</w:rPr>
        <w:t>cted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to</w:t>
      </w:r>
      <w:r>
        <w:rPr>
          <w:rFonts w:ascii="Calibri" w:eastAsia="Calibri" w:hAnsi="Calibri" w:cs="Calibri"/>
          <w:spacing w:val="6"/>
        </w:rPr>
        <w:t xml:space="preserve"> </w:t>
      </w:r>
      <w:r>
        <w:rPr>
          <w:rFonts w:ascii="Calibri" w:eastAsia="Calibri" w:hAnsi="Calibri" w:cs="Calibri"/>
          <w:spacing w:val="1"/>
        </w:rPr>
        <w:t>h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2"/>
        </w:rPr>
        <w:t>v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3"/>
        </w:rPr>
        <w:t xml:space="preserve"> </w:t>
      </w:r>
      <w:r>
        <w:rPr>
          <w:rFonts w:ascii="Calibri" w:eastAsia="Calibri" w:hAnsi="Calibri" w:cs="Calibri"/>
        </w:rPr>
        <w:t>an</w:t>
      </w:r>
      <w:r>
        <w:rPr>
          <w:rFonts w:ascii="Calibri" w:eastAsia="Calibri" w:hAnsi="Calibri" w:cs="Calibri"/>
          <w:spacing w:val="7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1"/>
        </w:rPr>
        <w:t>d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  <w:spacing w:val="1"/>
        </w:rPr>
        <w:t>qu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k</w:t>
      </w:r>
      <w:r>
        <w:rPr>
          <w:rFonts w:ascii="Calibri" w:eastAsia="Calibri" w:hAnsi="Calibri" w:cs="Calibri"/>
          <w:spacing w:val="1"/>
        </w:rPr>
        <w:t>n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1"/>
        </w:rPr>
        <w:t>w</w:t>
      </w:r>
      <w:r>
        <w:rPr>
          <w:rFonts w:ascii="Calibri" w:eastAsia="Calibri" w:hAnsi="Calibri" w:cs="Calibri"/>
          <w:spacing w:val="2"/>
        </w:rPr>
        <w:t>l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  <w:spacing w:val="1"/>
        </w:rPr>
        <w:t>d</w:t>
      </w:r>
      <w:r>
        <w:rPr>
          <w:rFonts w:ascii="Calibri" w:eastAsia="Calibri" w:hAnsi="Calibri" w:cs="Calibri"/>
        </w:rPr>
        <w:t>ge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on t</w:t>
      </w:r>
      <w:r>
        <w:rPr>
          <w:rFonts w:ascii="Calibri" w:eastAsia="Calibri" w:hAnsi="Calibri" w:cs="Calibri"/>
          <w:spacing w:val="1"/>
        </w:rPr>
        <w:t>h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42"/>
        </w:rPr>
        <w:t xml:space="preserve"> 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</w:rPr>
        <w:t>ar</w:t>
      </w:r>
      <w:r>
        <w:rPr>
          <w:rFonts w:ascii="Calibri" w:eastAsia="Calibri" w:hAnsi="Calibri" w:cs="Calibri"/>
          <w:spacing w:val="2"/>
        </w:rPr>
        <w:t>l</w:t>
      </w:r>
      <w:r>
        <w:rPr>
          <w:rFonts w:ascii="Calibri" w:eastAsia="Calibri" w:hAnsi="Calibri" w:cs="Calibri"/>
          <w:spacing w:val="1"/>
        </w:rPr>
        <w:t>y</w:t>
      </w:r>
      <w:r>
        <w:rPr>
          <w:rFonts w:ascii="Calibri" w:eastAsia="Calibri" w:hAnsi="Calibri" w:cs="Calibri"/>
        </w:rPr>
        <w:t>,</w:t>
      </w:r>
      <w:r>
        <w:rPr>
          <w:rFonts w:ascii="Calibri" w:eastAsia="Calibri" w:hAnsi="Calibri" w:cs="Calibri"/>
          <w:spacing w:val="40"/>
        </w:rPr>
        <w:t xml:space="preserve"> </w:t>
      </w:r>
      <w:r>
        <w:rPr>
          <w:rFonts w:ascii="Calibri" w:eastAsia="Calibri" w:hAnsi="Calibri" w:cs="Calibri"/>
        </w:rPr>
        <w:t>c</w:t>
      </w:r>
      <w:r>
        <w:rPr>
          <w:rFonts w:ascii="Calibri" w:eastAsia="Calibri" w:hAnsi="Calibri" w:cs="Calibri"/>
          <w:spacing w:val="2"/>
        </w:rPr>
        <w:t>l</w:t>
      </w:r>
      <w:r>
        <w:rPr>
          <w:rFonts w:ascii="Calibri" w:eastAsia="Calibri" w:hAnsi="Calibri" w:cs="Calibri"/>
          <w:spacing w:val="-2"/>
        </w:rPr>
        <w:t>a</w:t>
      </w:r>
      <w:r>
        <w:rPr>
          <w:rFonts w:ascii="Calibri" w:eastAsia="Calibri" w:hAnsi="Calibri" w:cs="Calibri"/>
          <w:spacing w:val="1"/>
        </w:rPr>
        <w:t>s</w:t>
      </w:r>
      <w:r>
        <w:rPr>
          <w:rFonts w:ascii="Calibri" w:eastAsia="Calibri" w:hAnsi="Calibri" w:cs="Calibri"/>
          <w:spacing w:val="-1"/>
        </w:rPr>
        <w:t>s</w:t>
      </w:r>
      <w:r>
        <w:rPr>
          <w:rFonts w:ascii="Calibri" w:eastAsia="Calibri" w:hAnsi="Calibri" w:cs="Calibri"/>
          <w:spacing w:val="2"/>
        </w:rPr>
        <w:t>i</w:t>
      </w:r>
      <w:r>
        <w:rPr>
          <w:rFonts w:ascii="Calibri" w:eastAsia="Calibri" w:hAnsi="Calibri" w:cs="Calibri"/>
        </w:rPr>
        <w:t>c</w:t>
      </w:r>
      <w:r>
        <w:rPr>
          <w:rFonts w:ascii="Calibri" w:eastAsia="Calibri" w:hAnsi="Calibri" w:cs="Calibri"/>
          <w:spacing w:val="-2"/>
        </w:rPr>
        <w:t>a</w:t>
      </w:r>
      <w:r>
        <w:rPr>
          <w:rFonts w:ascii="Calibri" w:eastAsia="Calibri" w:hAnsi="Calibri" w:cs="Calibri"/>
        </w:rPr>
        <w:t>l</w:t>
      </w:r>
      <w:r>
        <w:rPr>
          <w:rFonts w:ascii="Calibri" w:eastAsia="Calibri" w:hAnsi="Calibri" w:cs="Calibri"/>
          <w:spacing w:val="42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d</w:t>
      </w:r>
      <w:r>
        <w:rPr>
          <w:rFonts w:ascii="Calibri" w:eastAsia="Calibri" w:hAnsi="Calibri" w:cs="Calibri"/>
          <w:spacing w:val="43"/>
        </w:rPr>
        <w:t xml:space="preserve"> 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  <w:spacing w:val="-2"/>
        </w:rPr>
        <w:t>a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2"/>
        </w:rPr>
        <w:t>n</w:t>
      </w:r>
      <w:r>
        <w:rPr>
          <w:rFonts w:ascii="Calibri" w:eastAsia="Calibri" w:hAnsi="Calibri" w:cs="Calibri"/>
          <w:spacing w:val="1"/>
        </w:rPr>
        <w:t>s</w:t>
      </w:r>
      <w:r>
        <w:rPr>
          <w:rFonts w:ascii="Calibri" w:eastAsia="Calibri" w:hAnsi="Calibri" w:cs="Calibri"/>
        </w:rPr>
        <w:t>tream</w:t>
      </w:r>
      <w:r>
        <w:rPr>
          <w:rFonts w:ascii="Calibri" w:eastAsia="Calibri" w:hAnsi="Calibri" w:cs="Calibri"/>
          <w:spacing w:val="38"/>
        </w:rPr>
        <w:t xml:space="preserve"> </w:t>
      </w:r>
      <w:r>
        <w:rPr>
          <w:rFonts w:ascii="Calibri" w:eastAsia="Calibri" w:hAnsi="Calibri" w:cs="Calibri"/>
          <w:spacing w:val="1"/>
        </w:rPr>
        <w:t>s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-3"/>
        </w:rPr>
        <w:t>c</w:t>
      </w:r>
      <w:r>
        <w:rPr>
          <w:rFonts w:ascii="Calibri" w:eastAsia="Calibri" w:hAnsi="Calibri" w:cs="Calibri"/>
          <w:spacing w:val="2"/>
        </w:rPr>
        <w:t>i</w:t>
      </w:r>
      <w:r>
        <w:rPr>
          <w:rFonts w:ascii="Calibri" w:eastAsia="Calibri" w:hAnsi="Calibri" w:cs="Calibri"/>
          <w:spacing w:val="-2"/>
        </w:rPr>
        <w:t>o</w:t>
      </w:r>
      <w:r>
        <w:rPr>
          <w:rFonts w:ascii="Calibri" w:eastAsia="Calibri" w:hAnsi="Calibri" w:cs="Calibri"/>
          <w:spacing w:val="2"/>
        </w:rPr>
        <w:t>l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-3"/>
        </w:rPr>
        <w:t>g</w:t>
      </w:r>
      <w:r>
        <w:rPr>
          <w:rFonts w:ascii="Calibri" w:eastAsia="Calibri" w:hAnsi="Calibri" w:cs="Calibri"/>
          <w:spacing w:val="2"/>
        </w:rPr>
        <w:t>i</w:t>
      </w:r>
      <w:r>
        <w:rPr>
          <w:rFonts w:ascii="Calibri" w:eastAsia="Calibri" w:hAnsi="Calibri" w:cs="Calibri"/>
        </w:rPr>
        <w:t>cal</w:t>
      </w:r>
      <w:r>
        <w:rPr>
          <w:rFonts w:ascii="Calibri" w:eastAsia="Calibri" w:hAnsi="Calibri" w:cs="Calibri"/>
          <w:spacing w:val="37"/>
        </w:rPr>
        <w:t xml:space="preserve"> 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1"/>
        </w:rPr>
        <w:t>h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</w:rPr>
        <w:t>ory</w:t>
      </w:r>
      <w:r>
        <w:rPr>
          <w:rFonts w:ascii="Calibri" w:eastAsia="Calibri" w:hAnsi="Calibri" w:cs="Calibri"/>
          <w:spacing w:val="42"/>
        </w:rPr>
        <w:t xml:space="preserve"> 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44"/>
        </w:rPr>
        <w:t xml:space="preserve"> </w:t>
      </w:r>
      <w:r>
        <w:rPr>
          <w:rFonts w:ascii="Calibri" w:eastAsia="Calibri" w:hAnsi="Calibri" w:cs="Calibri"/>
          <w:spacing w:val="1"/>
        </w:rPr>
        <w:t>d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  <w:spacing w:val="1"/>
        </w:rPr>
        <w:t>v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  <w:spacing w:val="2"/>
        </w:rPr>
        <w:t>l</w:t>
      </w:r>
      <w:r>
        <w:rPr>
          <w:rFonts w:ascii="Calibri" w:eastAsia="Calibri" w:hAnsi="Calibri" w:cs="Calibri"/>
        </w:rPr>
        <w:t>op</w:t>
      </w:r>
      <w:r>
        <w:rPr>
          <w:rFonts w:ascii="Calibri" w:eastAsia="Calibri" w:hAnsi="Calibri" w:cs="Calibri"/>
          <w:spacing w:val="38"/>
        </w:rPr>
        <w:t xml:space="preserve"> </w:t>
      </w:r>
      <w:r w:rsidR="00A81F52">
        <w:rPr>
          <w:rFonts w:ascii="Calibri" w:eastAsia="Calibri" w:hAnsi="Calibri" w:cs="Calibri"/>
        </w:rPr>
        <w:t xml:space="preserve">a 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1"/>
        </w:rPr>
        <w:t>h</w:t>
      </w:r>
      <w:r>
        <w:rPr>
          <w:rFonts w:ascii="Calibri" w:eastAsia="Calibri" w:hAnsi="Calibri" w:cs="Calibri"/>
        </w:rPr>
        <w:t>or</w:t>
      </w:r>
      <w:r>
        <w:rPr>
          <w:rFonts w:ascii="Calibri" w:eastAsia="Calibri" w:hAnsi="Calibri" w:cs="Calibri"/>
          <w:spacing w:val="-2"/>
        </w:rPr>
        <w:t>o</w:t>
      </w:r>
      <w:r>
        <w:rPr>
          <w:rFonts w:ascii="Calibri" w:eastAsia="Calibri" w:hAnsi="Calibri" w:cs="Calibri"/>
          <w:spacing w:val="1"/>
        </w:rPr>
        <w:t>u</w:t>
      </w:r>
      <w:r>
        <w:rPr>
          <w:rFonts w:ascii="Calibri" w:eastAsia="Calibri" w:hAnsi="Calibri" w:cs="Calibri"/>
        </w:rPr>
        <w:t>gh</w:t>
      </w:r>
      <w:r>
        <w:rPr>
          <w:rFonts w:ascii="Calibri" w:eastAsia="Calibri" w:hAnsi="Calibri" w:cs="Calibri"/>
          <w:spacing w:val="37"/>
        </w:rPr>
        <w:t xml:space="preserve"> </w:t>
      </w:r>
      <w:r>
        <w:rPr>
          <w:rFonts w:ascii="Calibri" w:eastAsia="Calibri" w:hAnsi="Calibri" w:cs="Calibri"/>
          <w:spacing w:val="1"/>
        </w:rPr>
        <w:t>f</w:t>
      </w:r>
      <w:r>
        <w:rPr>
          <w:rFonts w:ascii="Calibri" w:eastAsia="Calibri" w:hAnsi="Calibri" w:cs="Calibri"/>
        </w:rPr>
        <w:t>amiliar</w:t>
      </w:r>
      <w:r>
        <w:rPr>
          <w:rFonts w:ascii="Calibri" w:eastAsia="Calibri" w:hAnsi="Calibri" w:cs="Calibri"/>
          <w:spacing w:val="3"/>
        </w:rPr>
        <w:t>i</w:t>
      </w:r>
      <w:r>
        <w:rPr>
          <w:rFonts w:ascii="Calibri" w:eastAsia="Calibri" w:hAnsi="Calibri" w:cs="Calibri"/>
        </w:rPr>
        <w:t>ty</w:t>
      </w:r>
      <w:r>
        <w:rPr>
          <w:rFonts w:ascii="Calibri" w:eastAsia="Calibri" w:hAnsi="Calibri" w:cs="Calibri"/>
          <w:spacing w:val="37"/>
        </w:rPr>
        <w:t xml:space="preserve"> </w:t>
      </w:r>
      <w:r>
        <w:rPr>
          <w:rFonts w:ascii="Calibri" w:eastAsia="Calibri" w:hAnsi="Calibri" w:cs="Calibri"/>
          <w:spacing w:val="-1"/>
        </w:rPr>
        <w:t>w</w:t>
      </w:r>
      <w:r>
        <w:rPr>
          <w:rFonts w:ascii="Calibri" w:eastAsia="Calibri" w:hAnsi="Calibri" w:cs="Calibri"/>
          <w:spacing w:val="2"/>
        </w:rPr>
        <w:t>i</w:t>
      </w:r>
      <w:r>
        <w:rPr>
          <w:rFonts w:ascii="Calibri" w:eastAsia="Calibri" w:hAnsi="Calibri" w:cs="Calibri"/>
        </w:rPr>
        <w:t>th</w:t>
      </w:r>
      <w:r>
        <w:rPr>
          <w:rFonts w:ascii="Calibri" w:eastAsia="Calibri" w:hAnsi="Calibri" w:cs="Calibri"/>
          <w:spacing w:val="42"/>
        </w:rPr>
        <w:t xml:space="preserve"> 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1"/>
        </w:rPr>
        <w:t>h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42"/>
        </w:rPr>
        <w:t xml:space="preserve"> </w:t>
      </w:r>
      <w:r>
        <w:rPr>
          <w:rFonts w:ascii="Calibri" w:eastAsia="Calibri" w:hAnsi="Calibri" w:cs="Calibri"/>
        </w:rPr>
        <w:t>co</w:t>
      </w:r>
      <w:r>
        <w:rPr>
          <w:rFonts w:ascii="Calibri" w:eastAsia="Calibri" w:hAnsi="Calibri" w:cs="Calibri"/>
          <w:spacing w:val="1"/>
        </w:rPr>
        <w:t>n</w:t>
      </w:r>
      <w:r>
        <w:rPr>
          <w:rFonts w:ascii="Calibri" w:eastAsia="Calibri" w:hAnsi="Calibri" w:cs="Calibri"/>
        </w:rPr>
        <w:t>te</w:t>
      </w:r>
      <w:r>
        <w:rPr>
          <w:rFonts w:ascii="Calibri" w:eastAsia="Calibri" w:hAnsi="Calibri" w:cs="Calibri"/>
          <w:spacing w:val="1"/>
        </w:rPr>
        <w:t>mp</w:t>
      </w:r>
      <w:r>
        <w:rPr>
          <w:rFonts w:ascii="Calibri" w:eastAsia="Calibri" w:hAnsi="Calibri" w:cs="Calibri"/>
        </w:rPr>
        <w:t xml:space="preserve">orary </w:t>
      </w:r>
      <w:r>
        <w:rPr>
          <w:rFonts w:ascii="Calibri" w:eastAsia="Calibri" w:hAnsi="Calibri" w:cs="Calibri"/>
          <w:spacing w:val="1"/>
        </w:rPr>
        <w:t>p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1"/>
        </w:rPr>
        <w:t>s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2"/>
        </w:rPr>
        <w:t>m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1"/>
        </w:rPr>
        <w:t>d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</w:rPr>
        <w:t>rn</w:t>
      </w:r>
      <w:r>
        <w:rPr>
          <w:rFonts w:ascii="Calibri" w:eastAsia="Calibri" w:hAnsi="Calibri" w:cs="Calibri"/>
          <w:spacing w:val="-6"/>
        </w:rPr>
        <w:t xml:space="preserve"> 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  <w:spacing w:val="2"/>
        </w:rPr>
        <w:t>i</w:t>
      </w:r>
      <w:r>
        <w:rPr>
          <w:rFonts w:ascii="Calibri" w:eastAsia="Calibri" w:hAnsi="Calibri" w:cs="Calibri"/>
          <w:spacing w:val="1"/>
        </w:rPr>
        <w:t>n</w:t>
      </w:r>
      <w:r>
        <w:rPr>
          <w:rFonts w:ascii="Calibri" w:eastAsia="Calibri" w:hAnsi="Calibri" w:cs="Calibri"/>
          <w:spacing w:val="-2"/>
        </w:rPr>
        <w:t>k</w:t>
      </w:r>
      <w:r>
        <w:rPr>
          <w:rFonts w:ascii="Calibri" w:eastAsia="Calibri" w:hAnsi="Calibri" w:cs="Calibri"/>
          <w:spacing w:val="2"/>
        </w:rPr>
        <w:t>i</w:t>
      </w:r>
      <w:r>
        <w:rPr>
          <w:rFonts w:ascii="Calibri" w:eastAsia="Calibri" w:hAnsi="Calibri" w:cs="Calibri"/>
          <w:spacing w:val="1"/>
        </w:rPr>
        <w:t>n</w:t>
      </w:r>
      <w:r>
        <w:rPr>
          <w:rFonts w:ascii="Calibri" w:eastAsia="Calibri" w:hAnsi="Calibri" w:cs="Calibri"/>
        </w:rPr>
        <w:t>g.</w:t>
      </w:r>
      <w:r>
        <w:rPr>
          <w:rFonts w:ascii="Calibri" w:eastAsia="Calibri" w:hAnsi="Calibri" w:cs="Calibri"/>
          <w:spacing w:val="-4"/>
        </w:rPr>
        <w:t xml:space="preserve"> </w:t>
      </w:r>
      <w:r>
        <w:rPr>
          <w:rFonts w:ascii="Calibri" w:eastAsia="Calibri" w:hAnsi="Calibri" w:cs="Calibri"/>
          <w:spacing w:val="-1"/>
        </w:rPr>
        <w:t>T</w:t>
      </w:r>
      <w:r>
        <w:rPr>
          <w:rFonts w:ascii="Calibri" w:eastAsia="Calibri" w:hAnsi="Calibri" w:cs="Calibri"/>
          <w:spacing w:val="1"/>
        </w:rPr>
        <w:t>h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  <w:spacing w:val="1"/>
        </w:rPr>
        <w:t>f</w:t>
      </w:r>
      <w:r>
        <w:rPr>
          <w:rFonts w:ascii="Calibri" w:eastAsia="Calibri" w:hAnsi="Calibri" w:cs="Calibri"/>
        </w:rPr>
        <w:t>or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</w:rPr>
        <w:t>,</w:t>
      </w:r>
      <w:r>
        <w:rPr>
          <w:rFonts w:ascii="Calibri" w:eastAsia="Calibri" w:hAnsi="Calibri" w:cs="Calibri"/>
          <w:spacing w:val="-6"/>
        </w:rPr>
        <w:t xml:space="preserve"> 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1"/>
        </w:rPr>
        <w:t>h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s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1"/>
        </w:rPr>
        <w:t>ud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  <w:spacing w:val="1"/>
        </w:rPr>
        <w:t>n</w:t>
      </w:r>
      <w:r>
        <w:rPr>
          <w:rFonts w:ascii="Calibri" w:eastAsia="Calibri" w:hAnsi="Calibri" w:cs="Calibri"/>
        </w:rPr>
        <w:t>ts</w:t>
      </w:r>
      <w:r>
        <w:rPr>
          <w:rFonts w:ascii="Calibri" w:eastAsia="Calibri" w:hAnsi="Calibri" w:cs="Calibri"/>
          <w:spacing w:val="-6"/>
        </w:rPr>
        <w:t xml:space="preserve"> </w:t>
      </w:r>
      <w:r>
        <w:rPr>
          <w:rFonts w:ascii="Calibri" w:eastAsia="Calibri" w:hAnsi="Calibri" w:cs="Calibri"/>
          <w:spacing w:val="2"/>
        </w:rPr>
        <w:t>s</w:t>
      </w:r>
      <w:r>
        <w:rPr>
          <w:rFonts w:ascii="Calibri" w:eastAsia="Calibri" w:hAnsi="Calibri" w:cs="Calibri"/>
          <w:spacing w:val="1"/>
        </w:rPr>
        <w:t>h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  <w:spacing w:val="2"/>
        </w:rPr>
        <w:t>l</w:t>
      </w:r>
      <w:r>
        <w:rPr>
          <w:rFonts w:ascii="Calibri" w:eastAsia="Calibri" w:hAnsi="Calibri" w:cs="Calibri"/>
        </w:rPr>
        <w:t>d</w:t>
      </w:r>
      <w:r>
        <w:rPr>
          <w:rFonts w:ascii="Calibri" w:eastAsia="Calibri" w:hAnsi="Calibri" w:cs="Calibri"/>
          <w:spacing w:val="-4"/>
        </w:rPr>
        <w:t xml:space="preserve"> </w:t>
      </w:r>
      <w:r>
        <w:rPr>
          <w:rFonts w:ascii="Calibri" w:eastAsia="Calibri" w:hAnsi="Calibri" w:cs="Calibri"/>
          <w:spacing w:val="1"/>
        </w:rPr>
        <w:t>b</w:t>
      </w:r>
      <w:r>
        <w:rPr>
          <w:rFonts w:ascii="Calibri" w:eastAsia="Calibri" w:hAnsi="Calibri" w:cs="Calibri"/>
        </w:rPr>
        <w:t>e c</w:t>
      </w:r>
      <w:r>
        <w:rPr>
          <w:rFonts w:ascii="Calibri" w:eastAsia="Calibri" w:hAnsi="Calibri" w:cs="Calibri"/>
          <w:spacing w:val="2"/>
        </w:rPr>
        <w:t>l</w:t>
      </w:r>
      <w:r>
        <w:rPr>
          <w:rFonts w:ascii="Calibri" w:eastAsia="Calibri" w:hAnsi="Calibri" w:cs="Calibri"/>
          <w:spacing w:val="-3"/>
        </w:rPr>
        <w:t>e</w:t>
      </w:r>
      <w:r>
        <w:rPr>
          <w:rFonts w:ascii="Calibri" w:eastAsia="Calibri" w:hAnsi="Calibri" w:cs="Calibri"/>
        </w:rPr>
        <w:t>ar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1"/>
        </w:rPr>
        <w:t>b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1"/>
        </w:rPr>
        <w:t>u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1"/>
        </w:rPr>
        <w:t>h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4"/>
        </w:rPr>
        <w:t xml:space="preserve"> </w:t>
      </w:r>
      <w:r>
        <w:rPr>
          <w:rFonts w:ascii="Calibri" w:eastAsia="Calibri" w:hAnsi="Calibri" w:cs="Calibri"/>
          <w:spacing w:val="2"/>
        </w:rPr>
        <w:t>f</w:t>
      </w:r>
      <w:r>
        <w:rPr>
          <w:rFonts w:ascii="Calibri" w:eastAsia="Calibri" w:hAnsi="Calibri" w:cs="Calibri"/>
        </w:rPr>
        <w:t>act t</w:t>
      </w:r>
      <w:r>
        <w:rPr>
          <w:rFonts w:ascii="Calibri" w:eastAsia="Calibri" w:hAnsi="Calibri" w:cs="Calibri"/>
          <w:spacing w:val="11"/>
        </w:rPr>
        <w:t>h</w:t>
      </w:r>
      <w:r>
        <w:rPr>
          <w:rFonts w:ascii="Calibri" w:eastAsia="Calibri" w:hAnsi="Calibri" w:cs="Calibri"/>
        </w:rPr>
        <w:t>at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2"/>
        </w:rPr>
        <w:t>i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3"/>
        </w:rPr>
        <w:t>i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3"/>
        </w:rPr>
        <w:t xml:space="preserve"> </w:t>
      </w:r>
      <w:r>
        <w:rPr>
          <w:rFonts w:ascii="Calibri" w:eastAsia="Calibri" w:hAnsi="Calibri" w:cs="Calibri"/>
          <w:spacing w:val="1"/>
        </w:rPr>
        <w:t>n</w:t>
      </w:r>
      <w:r>
        <w:rPr>
          <w:rFonts w:ascii="Calibri" w:eastAsia="Calibri" w:hAnsi="Calibri" w:cs="Calibri"/>
          <w:spacing w:val="-2"/>
        </w:rPr>
        <w:t>o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2"/>
        </w:rPr>
        <w:t>i</w:t>
      </w:r>
      <w:r>
        <w:rPr>
          <w:rFonts w:ascii="Calibri" w:eastAsia="Calibri" w:hAnsi="Calibri" w:cs="Calibri"/>
          <w:spacing w:val="1"/>
        </w:rPr>
        <w:t>n</w:t>
      </w:r>
      <w:r>
        <w:rPr>
          <w:rFonts w:ascii="Calibri" w:eastAsia="Calibri" w:hAnsi="Calibri" w:cs="Calibri"/>
        </w:rPr>
        <w:t>ten</w:t>
      </w:r>
      <w:r>
        <w:rPr>
          <w:rFonts w:ascii="Calibri" w:eastAsia="Calibri" w:hAnsi="Calibri" w:cs="Calibri"/>
          <w:spacing w:val="1"/>
        </w:rPr>
        <w:t>d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</w:rPr>
        <w:t>d</w:t>
      </w:r>
      <w:r>
        <w:rPr>
          <w:rFonts w:ascii="Calibri" w:eastAsia="Calibri" w:hAnsi="Calibri" w:cs="Calibri"/>
          <w:spacing w:val="-4"/>
        </w:rPr>
        <w:t xml:space="preserve"> </w:t>
      </w:r>
      <w:r>
        <w:rPr>
          <w:rFonts w:ascii="Calibri" w:eastAsia="Calibri" w:hAnsi="Calibri" w:cs="Calibri"/>
          <w:spacing w:val="-3"/>
        </w:rPr>
        <w:t>e</w:t>
      </w:r>
      <w:r>
        <w:rPr>
          <w:rFonts w:ascii="Calibri" w:eastAsia="Calibri" w:hAnsi="Calibri" w:cs="Calibri"/>
          <w:spacing w:val="2"/>
        </w:rPr>
        <w:t>i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1"/>
        </w:rPr>
        <w:t>h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to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-1"/>
        </w:rPr>
        <w:t>f</w:t>
      </w:r>
      <w:r>
        <w:rPr>
          <w:rFonts w:ascii="Calibri" w:eastAsia="Calibri" w:hAnsi="Calibri" w:cs="Calibri"/>
          <w:spacing w:val="1"/>
        </w:rPr>
        <w:t>f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 xml:space="preserve">a </w:t>
      </w:r>
      <w:r>
        <w:rPr>
          <w:rFonts w:ascii="Calibri" w:eastAsia="Calibri" w:hAnsi="Calibri" w:cs="Calibri"/>
          <w:spacing w:val="1"/>
        </w:rPr>
        <w:t>f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ll co</w:t>
      </w:r>
      <w:r>
        <w:rPr>
          <w:rFonts w:ascii="Calibri" w:eastAsia="Calibri" w:hAnsi="Calibri" w:cs="Calibri"/>
          <w:spacing w:val="1"/>
        </w:rPr>
        <w:t>v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</w:rPr>
        <w:t>rage of</w:t>
      </w:r>
      <w:r>
        <w:rPr>
          <w:rFonts w:ascii="Calibri" w:eastAsia="Calibri" w:hAnsi="Calibri" w:cs="Calibri"/>
          <w:spacing w:val="7"/>
        </w:rPr>
        <w:t xml:space="preserve"> 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1"/>
        </w:rPr>
        <w:t>h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4"/>
        </w:rPr>
        <w:t xml:space="preserve"> 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  <w:spacing w:val="2"/>
        </w:rPr>
        <w:t>c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  <w:spacing w:val="1"/>
        </w:rPr>
        <w:t>n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3"/>
        </w:rPr>
        <w:t xml:space="preserve"> </w:t>
      </w:r>
      <w:r>
        <w:rPr>
          <w:rFonts w:ascii="Calibri" w:eastAsia="Calibri" w:hAnsi="Calibri" w:cs="Calibri"/>
          <w:spacing w:val="1"/>
        </w:rPr>
        <w:t>s</w:t>
      </w:r>
      <w:r>
        <w:rPr>
          <w:rFonts w:ascii="Calibri" w:eastAsia="Calibri" w:hAnsi="Calibri" w:cs="Calibri"/>
        </w:rPr>
        <w:t>oc</w:t>
      </w:r>
      <w:r>
        <w:rPr>
          <w:rFonts w:ascii="Calibri" w:eastAsia="Calibri" w:hAnsi="Calibri" w:cs="Calibri"/>
          <w:spacing w:val="2"/>
        </w:rPr>
        <w:t>i</w:t>
      </w:r>
      <w:r>
        <w:rPr>
          <w:rFonts w:ascii="Calibri" w:eastAsia="Calibri" w:hAnsi="Calibri" w:cs="Calibri"/>
          <w:spacing w:val="-2"/>
        </w:rPr>
        <w:t>o</w:t>
      </w:r>
      <w:r>
        <w:rPr>
          <w:rFonts w:ascii="Calibri" w:eastAsia="Calibri" w:hAnsi="Calibri" w:cs="Calibri"/>
        </w:rPr>
        <w:t>log</w:t>
      </w:r>
      <w:r>
        <w:rPr>
          <w:rFonts w:ascii="Calibri" w:eastAsia="Calibri" w:hAnsi="Calibri" w:cs="Calibri"/>
          <w:spacing w:val="2"/>
        </w:rPr>
        <w:t>i</w:t>
      </w:r>
      <w:r>
        <w:rPr>
          <w:rFonts w:ascii="Calibri" w:eastAsia="Calibri" w:hAnsi="Calibri" w:cs="Calibri"/>
        </w:rPr>
        <w:t>cal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1"/>
        </w:rPr>
        <w:t>h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</w:rPr>
        <w:t>ory</w:t>
      </w:r>
      <w:r>
        <w:rPr>
          <w:rFonts w:ascii="Calibri" w:eastAsia="Calibri" w:hAnsi="Calibri" w:cs="Calibri"/>
          <w:spacing w:val="3"/>
        </w:rPr>
        <w:t xml:space="preserve"> </w:t>
      </w:r>
      <w:r>
        <w:rPr>
          <w:rFonts w:ascii="Calibri" w:eastAsia="Calibri" w:hAnsi="Calibri" w:cs="Calibri"/>
        </w:rPr>
        <w:t>or</w:t>
      </w:r>
      <w:r>
        <w:rPr>
          <w:rFonts w:ascii="Calibri" w:eastAsia="Calibri" w:hAnsi="Calibri" w:cs="Calibri"/>
          <w:spacing w:val="5"/>
        </w:rPr>
        <w:t xml:space="preserve"> </w:t>
      </w:r>
      <w:r>
        <w:rPr>
          <w:rFonts w:ascii="Calibri" w:eastAsia="Calibri" w:hAnsi="Calibri" w:cs="Calibri"/>
        </w:rPr>
        <w:t>to</w:t>
      </w:r>
      <w:r>
        <w:rPr>
          <w:rFonts w:ascii="Calibri" w:eastAsia="Calibri" w:hAnsi="Calibri" w:cs="Calibri"/>
          <w:spacing w:val="6"/>
        </w:rPr>
        <w:t xml:space="preserve"> </w:t>
      </w:r>
      <w:r>
        <w:rPr>
          <w:rFonts w:ascii="Calibri" w:eastAsia="Calibri" w:hAnsi="Calibri" w:cs="Calibri"/>
          <w:spacing w:val="1"/>
        </w:rPr>
        <w:t>f</w:t>
      </w:r>
      <w:r>
        <w:rPr>
          <w:rFonts w:ascii="Calibri" w:eastAsia="Calibri" w:hAnsi="Calibri" w:cs="Calibri"/>
          <w:spacing w:val="-2"/>
        </w:rPr>
        <w:t>o</w:t>
      </w:r>
      <w:r>
        <w:rPr>
          <w:rFonts w:ascii="Calibri" w:eastAsia="Calibri" w:hAnsi="Calibri" w:cs="Calibri"/>
        </w:rPr>
        <w:t>l</w:t>
      </w:r>
      <w:r>
        <w:rPr>
          <w:rFonts w:ascii="Calibri" w:eastAsia="Calibri" w:hAnsi="Calibri" w:cs="Calibri"/>
          <w:spacing w:val="2"/>
        </w:rPr>
        <w:t>l</w:t>
      </w:r>
      <w:r>
        <w:rPr>
          <w:rFonts w:ascii="Calibri" w:eastAsia="Calibri" w:hAnsi="Calibri" w:cs="Calibri"/>
          <w:spacing w:val="-2"/>
        </w:rPr>
        <w:t>o</w:t>
      </w:r>
      <w:r>
        <w:rPr>
          <w:rFonts w:ascii="Calibri" w:eastAsia="Calibri" w:hAnsi="Calibri" w:cs="Calibri"/>
        </w:rPr>
        <w:t>w</w:t>
      </w:r>
      <w:r>
        <w:rPr>
          <w:rFonts w:ascii="Calibri" w:eastAsia="Calibri" w:hAnsi="Calibri" w:cs="Calibri"/>
          <w:spacing w:val="4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7"/>
        </w:rPr>
        <w:t xml:space="preserve"> </w:t>
      </w:r>
      <w:r>
        <w:rPr>
          <w:rFonts w:ascii="Calibri" w:eastAsia="Calibri" w:hAnsi="Calibri" w:cs="Calibri"/>
          <w:spacing w:val="-3"/>
        </w:rPr>
        <w:t>c</w:t>
      </w:r>
      <w:r>
        <w:rPr>
          <w:rFonts w:ascii="Calibri" w:eastAsia="Calibri" w:hAnsi="Calibri" w:cs="Calibri"/>
          <w:spacing w:val="1"/>
        </w:rPr>
        <w:t>h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1"/>
        </w:rPr>
        <w:t>on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2"/>
        </w:rPr>
        <w:t>l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-3"/>
        </w:rPr>
        <w:t>g</w:t>
      </w:r>
      <w:r>
        <w:rPr>
          <w:rFonts w:ascii="Calibri" w:eastAsia="Calibri" w:hAnsi="Calibri" w:cs="Calibri"/>
          <w:spacing w:val="2"/>
        </w:rPr>
        <w:t>i</w:t>
      </w:r>
      <w:r>
        <w:rPr>
          <w:rFonts w:ascii="Calibri" w:eastAsia="Calibri" w:hAnsi="Calibri" w:cs="Calibri"/>
        </w:rPr>
        <w:t>c</w:t>
      </w:r>
      <w:r>
        <w:rPr>
          <w:rFonts w:ascii="Calibri" w:eastAsia="Calibri" w:hAnsi="Calibri" w:cs="Calibri"/>
          <w:spacing w:val="-2"/>
        </w:rPr>
        <w:t>a</w:t>
      </w:r>
      <w:r>
        <w:rPr>
          <w:rFonts w:ascii="Calibri" w:eastAsia="Calibri" w:hAnsi="Calibri" w:cs="Calibri"/>
        </w:rPr>
        <w:t>l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1"/>
        </w:rPr>
        <w:t>pp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ac</w:t>
      </w:r>
      <w:r>
        <w:rPr>
          <w:rFonts w:ascii="Calibri" w:eastAsia="Calibri" w:hAnsi="Calibri" w:cs="Calibri"/>
          <w:spacing w:val="1"/>
        </w:rPr>
        <w:t>h</w:t>
      </w:r>
      <w:r>
        <w:rPr>
          <w:rFonts w:ascii="Calibri" w:eastAsia="Calibri" w:hAnsi="Calibri" w:cs="Calibri"/>
        </w:rPr>
        <w:t>. Ra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  <w:spacing w:val="1"/>
        </w:rPr>
        <w:t>h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</w:rPr>
        <w:t>r,</w:t>
      </w:r>
      <w:r>
        <w:rPr>
          <w:rFonts w:ascii="Calibri" w:eastAsia="Calibri" w:hAnsi="Calibri" w:cs="Calibri"/>
          <w:spacing w:val="2"/>
        </w:rPr>
        <w:t xml:space="preserve"> 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1"/>
        </w:rPr>
        <w:t>h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4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3"/>
        </w:rPr>
        <w:t>i</w:t>
      </w:r>
      <w:r>
        <w:rPr>
          <w:rFonts w:ascii="Calibri" w:eastAsia="Calibri" w:hAnsi="Calibri" w:cs="Calibri"/>
        </w:rPr>
        <w:t>m</w:t>
      </w:r>
      <w:r>
        <w:rPr>
          <w:rFonts w:ascii="Calibri" w:eastAsia="Calibri" w:hAnsi="Calibri" w:cs="Calibri"/>
          <w:spacing w:val="4"/>
        </w:rPr>
        <w:t xml:space="preserve"> </w:t>
      </w:r>
      <w:r>
        <w:rPr>
          <w:rFonts w:ascii="Calibri" w:eastAsia="Calibri" w:hAnsi="Calibri" w:cs="Calibri"/>
        </w:rPr>
        <w:t>is</w:t>
      </w:r>
      <w:r>
        <w:rPr>
          <w:rFonts w:ascii="Calibri" w:eastAsia="Calibri" w:hAnsi="Calibri" w:cs="Calibri"/>
          <w:spacing w:val="7"/>
        </w:rPr>
        <w:t xml:space="preserve"> </w:t>
      </w:r>
      <w:r>
        <w:rPr>
          <w:rFonts w:ascii="Calibri" w:eastAsia="Calibri" w:hAnsi="Calibri" w:cs="Calibri"/>
        </w:rPr>
        <w:t>to</w:t>
      </w:r>
      <w:r>
        <w:rPr>
          <w:rFonts w:ascii="Calibri" w:eastAsia="Calibri" w:hAnsi="Calibri" w:cs="Calibri"/>
          <w:spacing w:val="6"/>
        </w:rPr>
        <w:t xml:space="preserve"> 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1"/>
        </w:rPr>
        <w:t>s</w:t>
      </w:r>
      <w:r>
        <w:rPr>
          <w:rFonts w:ascii="Calibri" w:eastAsia="Calibri" w:hAnsi="Calibri" w:cs="Calibri"/>
        </w:rPr>
        <w:t>c</w:t>
      </w:r>
      <w:r>
        <w:rPr>
          <w:rFonts w:ascii="Calibri" w:eastAsia="Calibri" w:hAnsi="Calibri" w:cs="Calibri"/>
          <w:spacing w:val="1"/>
        </w:rPr>
        <w:t>us</w:t>
      </w:r>
      <w:r>
        <w:rPr>
          <w:rFonts w:ascii="Calibri" w:eastAsia="Calibri" w:hAnsi="Calibri" w:cs="Calibri"/>
        </w:rPr>
        <w:t xml:space="preserve">s </w:t>
      </w:r>
      <w:r>
        <w:rPr>
          <w:rFonts w:ascii="Calibri" w:eastAsia="Calibri" w:hAnsi="Calibri" w:cs="Calibri"/>
          <w:spacing w:val="1"/>
        </w:rPr>
        <w:t>s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e of t</w:t>
      </w:r>
      <w:r>
        <w:rPr>
          <w:rFonts w:ascii="Calibri" w:eastAsia="Calibri" w:hAnsi="Calibri" w:cs="Calibri"/>
          <w:spacing w:val="1"/>
        </w:rPr>
        <w:t>h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5"/>
        </w:rPr>
        <w:t xml:space="preserve"> </w:t>
      </w:r>
      <w:r>
        <w:rPr>
          <w:rFonts w:ascii="Calibri" w:eastAsia="Calibri" w:hAnsi="Calibri" w:cs="Calibri"/>
        </w:rPr>
        <w:t>co</w:t>
      </w:r>
      <w:r>
        <w:rPr>
          <w:rFonts w:ascii="Calibri" w:eastAsia="Calibri" w:hAnsi="Calibri" w:cs="Calibri"/>
          <w:spacing w:val="1"/>
        </w:rPr>
        <w:t>n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6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1"/>
        </w:rPr>
        <w:t>n</w:t>
      </w:r>
      <w:r>
        <w:rPr>
          <w:rFonts w:ascii="Calibri" w:eastAsia="Calibri" w:hAnsi="Calibri" w:cs="Calibri"/>
        </w:rPr>
        <w:t>d</w:t>
      </w:r>
      <w:r>
        <w:rPr>
          <w:rFonts w:ascii="Calibri" w:eastAsia="Calibri" w:hAnsi="Calibri" w:cs="Calibri"/>
          <w:spacing w:val="4"/>
        </w:rPr>
        <w:t xml:space="preserve"> </w:t>
      </w:r>
      <w:r>
        <w:rPr>
          <w:rFonts w:ascii="Calibri" w:eastAsia="Calibri" w:hAnsi="Calibri" w:cs="Calibri"/>
          <w:spacing w:val="1"/>
        </w:rPr>
        <w:t>p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6"/>
        </w:rPr>
        <w:t xml:space="preserve"> </w:t>
      </w:r>
      <w:r>
        <w:rPr>
          <w:rFonts w:ascii="Calibri" w:eastAsia="Calibri" w:hAnsi="Calibri" w:cs="Calibri"/>
          <w:spacing w:val="-2"/>
        </w:rPr>
        <w:t>o</w:t>
      </w:r>
      <w:r>
        <w:rPr>
          <w:rFonts w:ascii="Calibri" w:eastAsia="Calibri" w:hAnsi="Calibri" w:cs="Calibri"/>
        </w:rPr>
        <w:t>f</w:t>
      </w:r>
      <w:r>
        <w:rPr>
          <w:rFonts w:ascii="Calibri" w:eastAsia="Calibri" w:hAnsi="Calibri" w:cs="Calibri"/>
          <w:spacing w:val="8"/>
        </w:rPr>
        <w:t xml:space="preserve"> 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1"/>
        </w:rPr>
        <w:t>s</w:t>
      </w:r>
      <w:r>
        <w:rPr>
          <w:rFonts w:ascii="Calibri" w:eastAsia="Calibri" w:hAnsi="Calibri" w:cs="Calibri"/>
        </w:rPr>
        <w:t>tmo</w:t>
      </w:r>
      <w:r>
        <w:rPr>
          <w:rFonts w:ascii="Calibri" w:eastAsia="Calibri" w:hAnsi="Calibri" w:cs="Calibri"/>
          <w:spacing w:val="1"/>
        </w:rPr>
        <w:t>d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</w:rPr>
        <w:t>rn t</w:t>
      </w:r>
      <w:r>
        <w:rPr>
          <w:rFonts w:ascii="Calibri" w:eastAsia="Calibri" w:hAnsi="Calibri" w:cs="Calibri"/>
          <w:spacing w:val="1"/>
        </w:rPr>
        <w:t>h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1"/>
        </w:rPr>
        <w:t>n</w:t>
      </w:r>
      <w:r>
        <w:rPr>
          <w:rFonts w:ascii="Calibri" w:eastAsia="Calibri" w:hAnsi="Calibri" w:cs="Calibri"/>
          <w:spacing w:val="-2"/>
        </w:rPr>
        <w:t>k</w:t>
      </w:r>
      <w:r>
        <w:rPr>
          <w:rFonts w:ascii="Calibri" w:eastAsia="Calibri" w:hAnsi="Calibri" w:cs="Calibri"/>
          <w:spacing w:val="2"/>
        </w:rPr>
        <w:t>i</w:t>
      </w:r>
      <w:r>
        <w:rPr>
          <w:rFonts w:ascii="Calibri" w:eastAsia="Calibri" w:hAnsi="Calibri" w:cs="Calibri"/>
          <w:spacing w:val="1"/>
        </w:rPr>
        <w:t>n</w:t>
      </w:r>
      <w:r>
        <w:rPr>
          <w:rFonts w:ascii="Calibri" w:eastAsia="Calibri" w:hAnsi="Calibri" w:cs="Calibri"/>
        </w:rPr>
        <w:t>g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aro</w:t>
      </w:r>
      <w:r>
        <w:rPr>
          <w:rFonts w:ascii="Calibri" w:eastAsia="Calibri" w:hAnsi="Calibri" w:cs="Calibri"/>
          <w:spacing w:val="1"/>
        </w:rPr>
        <w:t>u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d</w:t>
      </w:r>
      <w:r>
        <w:rPr>
          <w:rFonts w:ascii="Calibri" w:eastAsia="Calibri" w:hAnsi="Calibri" w:cs="Calibri"/>
          <w:spacing w:val="3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8"/>
        </w:rPr>
        <w:t xml:space="preserve"> </w:t>
      </w:r>
      <w:r>
        <w:rPr>
          <w:rFonts w:ascii="Calibri" w:eastAsia="Calibri" w:hAnsi="Calibri" w:cs="Calibri"/>
        </w:rPr>
        <w:t>c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</w:rPr>
        <w:t>rt</w:t>
      </w:r>
      <w:r>
        <w:rPr>
          <w:rFonts w:ascii="Calibri" w:eastAsia="Calibri" w:hAnsi="Calibri" w:cs="Calibri"/>
          <w:spacing w:val="1"/>
        </w:rPr>
        <w:t>a</w:t>
      </w:r>
      <w:r>
        <w:rPr>
          <w:rFonts w:ascii="Calibri" w:eastAsia="Calibri" w:hAnsi="Calibri" w:cs="Calibri"/>
          <w:spacing w:val="2"/>
        </w:rPr>
        <w:t>i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1"/>
        </w:rPr>
        <w:t>h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t</w:t>
      </w:r>
      <w:r>
        <w:rPr>
          <w:rFonts w:ascii="Calibri" w:eastAsia="Calibri" w:hAnsi="Calibri" w:cs="Calibri"/>
          <w:spacing w:val="2"/>
        </w:rPr>
        <w:t>i</w:t>
      </w:r>
      <w:r>
        <w:rPr>
          <w:rFonts w:ascii="Calibri" w:eastAsia="Calibri" w:hAnsi="Calibri" w:cs="Calibri"/>
        </w:rPr>
        <w:t>c. For</w:t>
      </w:r>
      <w:r>
        <w:rPr>
          <w:rFonts w:ascii="Calibri" w:eastAsia="Calibri" w:hAnsi="Calibri" w:cs="Calibri"/>
          <w:spacing w:val="6"/>
        </w:rPr>
        <w:t xml:space="preserve"> 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  <w:spacing w:val="2"/>
        </w:rPr>
        <w:t>i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5"/>
        </w:rPr>
        <w:t xml:space="preserve"> </w:t>
      </w:r>
      <w:r>
        <w:rPr>
          <w:rFonts w:ascii="Calibri" w:eastAsia="Calibri" w:hAnsi="Calibri" w:cs="Calibri"/>
          <w:spacing w:val="1"/>
        </w:rPr>
        <w:t>pu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1"/>
        </w:rPr>
        <w:t>s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</w:rPr>
        <w:t>,</w:t>
      </w:r>
      <w:r>
        <w:rPr>
          <w:rFonts w:ascii="Calibri" w:eastAsia="Calibri" w:hAnsi="Calibri" w:cs="Calibri"/>
          <w:spacing w:val="2"/>
        </w:rPr>
        <w:t xml:space="preserve"> 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1"/>
        </w:rPr>
        <w:t>h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5"/>
        </w:rPr>
        <w:t xml:space="preserve"> </w:t>
      </w:r>
      <w:r>
        <w:rPr>
          <w:rFonts w:ascii="Calibri" w:eastAsia="Calibri" w:hAnsi="Calibri" w:cs="Calibri"/>
          <w:spacing w:val="10"/>
        </w:rPr>
        <w:t>c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1"/>
        </w:rPr>
        <w:t>u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1"/>
        </w:rPr>
        <w:t>s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3"/>
        </w:rPr>
        <w:t xml:space="preserve"> </w:t>
      </w:r>
      <w:r>
        <w:rPr>
          <w:rFonts w:ascii="Calibri" w:eastAsia="Calibri" w:hAnsi="Calibri" w:cs="Calibri"/>
          <w:spacing w:val="1"/>
        </w:rPr>
        <w:t>s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1"/>
        </w:rPr>
        <w:t>a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5"/>
        </w:rPr>
        <w:t xml:space="preserve"> </w:t>
      </w:r>
      <w:r>
        <w:rPr>
          <w:rFonts w:ascii="Calibri" w:eastAsia="Calibri" w:hAnsi="Calibri" w:cs="Calibri"/>
          <w:spacing w:val="-1"/>
        </w:rPr>
        <w:t>w</w:t>
      </w:r>
      <w:r>
        <w:rPr>
          <w:rFonts w:ascii="Calibri" w:eastAsia="Calibri" w:hAnsi="Calibri" w:cs="Calibri"/>
          <w:spacing w:val="2"/>
        </w:rPr>
        <w:t>i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h</w:t>
      </w:r>
      <w:r>
        <w:rPr>
          <w:rFonts w:ascii="Calibri" w:eastAsia="Calibri" w:hAnsi="Calibri" w:cs="Calibri"/>
          <w:spacing w:val="5"/>
        </w:rPr>
        <w:t xml:space="preserve"> </w:t>
      </w:r>
      <w:r>
        <w:rPr>
          <w:rFonts w:ascii="Calibri" w:eastAsia="Calibri" w:hAnsi="Calibri" w:cs="Calibri"/>
          <w:spacing w:val="-2"/>
        </w:rPr>
        <w:t>a</w:t>
      </w:r>
      <w:r>
        <w:rPr>
          <w:rFonts w:ascii="Calibri" w:eastAsia="Calibri" w:hAnsi="Calibri" w:cs="Calibri"/>
        </w:rPr>
        <w:t xml:space="preserve">n 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</w:rPr>
        <w:t>x</w:t>
      </w:r>
      <w:r>
        <w:rPr>
          <w:rFonts w:ascii="Calibri" w:eastAsia="Calibri" w:hAnsi="Calibri" w:cs="Calibri"/>
          <w:spacing w:val="1"/>
        </w:rPr>
        <w:t>am</w:t>
      </w:r>
      <w:r>
        <w:rPr>
          <w:rFonts w:ascii="Calibri" w:eastAsia="Calibri" w:hAnsi="Calibri" w:cs="Calibri"/>
          <w:spacing w:val="2"/>
        </w:rPr>
        <w:t>i</w:t>
      </w:r>
      <w:r>
        <w:rPr>
          <w:rFonts w:ascii="Calibri" w:eastAsia="Calibri" w:hAnsi="Calibri" w:cs="Calibri"/>
          <w:spacing w:val="1"/>
        </w:rPr>
        <w:t>n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t</w:t>
      </w:r>
      <w:r>
        <w:rPr>
          <w:rFonts w:ascii="Calibri" w:eastAsia="Calibri" w:hAnsi="Calibri" w:cs="Calibri"/>
          <w:spacing w:val="2"/>
        </w:rPr>
        <w:t>i</w:t>
      </w:r>
      <w:r>
        <w:rPr>
          <w:rFonts w:ascii="Calibri" w:eastAsia="Calibri" w:hAnsi="Calibri" w:cs="Calibri"/>
        </w:rPr>
        <w:t>on</w:t>
      </w:r>
      <w:r>
        <w:rPr>
          <w:rFonts w:ascii="Calibri" w:eastAsia="Calibri" w:hAnsi="Calibri" w:cs="Calibri"/>
          <w:spacing w:val="-4"/>
        </w:rPr>
        <w:t xml:space="preserve"> </w:t>
      </w:r>
      <w:r>
        <w:rPr>
          <w:rFonts w:ascii="Calibri" w:eastAsia="Calibri" w:hAnsi="Calibri" w:cs="Calibri"/>
          <w:spacing w:val="-2"/>
        </w:rPr>
        <w:t>o</w:t>
      </w:r>
      <w:r>
        <w:rPr>
          <w:rFonts w:ascii="Calibri" w:eastAsia="Calibri" w:hAnsi="Calibri" w:cs="Calibri"/>
        </w:rPr>
        <w:t>f</w:t>
      </w:r>
      <w:r>
        <w:rPr>
          <w:rFonts w:ascii="Calibri" w:eastAsia="Calibri" w:hAnsi="Calibri" w:cs="Calibri"/>
          <w:spacing w:val="4"/>
        </w:rPr>
        <w:t xml:space="preserve"> 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</w:rPr>
        <w:t>arl</w:t>
      </w:r>
      <w:r>
        <w:rPr>
          <w:rFonts w:ascii="Calibri" w:eastAsia="Calibri" w:hAnsi="Calibri" w:cs="Calibri"/>
          <w:spacing w:val="2"/>
        </w:rPr>
        <w:t>i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</w:rPr>
        <w:t>r t</w:t>
      </w:r>
      <w:r>
        <w:rPr>
          <w:rFonts w:ascii="Calibri" w:eastAsia="Calibri" w:hAnsi="Calibri" w:cs="Calibri"/>
          <w:spacing w:val="1"/>
        </w:rPr>
        <w:t>h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</w:rPr>
        <w:t>or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2"/>
        </w:rPr>
        <w:t>i</w:t>
      </w:r>
      <w:r>
        <w:rPr>
          <w:rFonts w:ascii="Calibri" w:eastAsia="Calibri" w:hAnsi="Calibri" w:cs="Calibri"/>
        </w:rPr>
        <w:t>c</w:t>
      </w:r>
      <w:r>
        <w:rPr>
          <w:rFonts w:ascii="Calibri" w:eastAsia="Calibri" w:hAnsi="Calibri" w:cs="Calibri"/>
          <w:spacing w:val="5"/>
        </w:rPr>
        <w:t>o</w:t>
      </w:r>
      <w:r>
        <w:rPr>
          <w:rFonts w:ascii="Calibri" w:eastAsia="Calibri" w:hAnsi="Calibri" w:cs="Calibri"/>
          <w:spacing w:val="1"/>
        </w:rPr>
        <w:t>-</w:t>
      </w:r>
      <w:r>
        <w:rPr>
          <w:rFonts w:ascii="Calibri" w:eastAsia="Calibri" w:hAnsi="Calibri" w:cs="Calibri"/>
          <w:spacing w:val="-1"/>
        </w:rPr>
        <w:t>ph</w:t>
      </w:r>
      <w:r>
        <w:rPr>
          <w:rFonts w:ascii="Calibri" w:eastAsia="Calibri" w:hAnsi="Calibri" w:cs="Calibri"/>
          <w:spacing w:val="2"/>
        </w:rPr>
        <w:t>il</w:t>
      </w:r>
      <w:r>
        <w:rPr>
          <w:rFonts w:ascii="Calibri" w:eastAsia="Calibri" w:hAnsi="Calibri" w:cs="Calibri"/>
          <w:spacing w:val="-2"/>
        </w:rPr>
        <w:t>o</w:t>
      </w:r>
      <w:r>
        <w:rPr>
          <w:rFonts w:ascii="Calibri" w:eastAsia="Calibri" w:hAnsi="Calibri" w:cs="Calibri"/>
          <w:spacing w:val="1"/>
        </w:rPr>
        <w:t>s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1"/>
        </w:rPr>
        <w:t>p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  <w:spacing w:val="2"/>
        </w:rPr>
        <w:t>i</w:t>
      </w:r>
      <w:r>
        <w:rPr>
          <w:rFonts w:ascii="Calibri" w:eastAsia="Calibri" w:hAnsi="Calibri" w:cs="Calibri"/>
        </w:rPr>
        <w:t>c</w:t>
      </w:r>
      <w:r>
        <w:rPr>
          <w:rFonts w:ascii="Calibri" w:eastAsia="Calibri" w:hAnsi="Calibri" w:cs="Calibri"/>
          <w:spacing w:val="-2"/>
        </w:rPr>
        <w:t>a</w:t>
      </w:r>
      <w:r>
        <w:rPr>
          <w:rFonts w:ascii="Calibri" w:eastAsia="Calibri" w:hAnsi="Calibri" w:cs="Calibri"/>
        </w:rPr>
        <w:t>l</w:t>
      </w:r>
      <w:r>
        <w:rPr>
          <w:rFonts w:ascii="Calibri" w:eastAsia="Calibri" w:hAnsi="Calibri" w:cs="Calibri"/>
          <w:spacing w:val="-13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  <w:spacing w:val="1"/>
        </w:rPr>
        <w:t>p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ac</w:t>
      </w:r>
      <w:r>
        <w:rPr>
          <w:rFonts w:ascii="Calibri" w:eastAsia="Calibri" w:hAnsi="Calibri" w:cs="Calibri"/>
          <w:spacing w:val="1"/>
        </w:rPr>
        <w:t>h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-5"/>
        </w:rPr>
        <w:t xml:space="preserve"> 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1"/>
        </w:rPr>
        <w:t>h</w:t>
      </w:r>
      <w:r>
        <w:rPr>
          <w:rFonts w:ascii="Calibri" w:eastAsia="Calibri" w:hAnsi="Calibri" w:cs="Calibri"/>
        </w:rPr>
        <w:t>at</w:t>
      </w:r>
      <w:r>
        <w:rPr>
          <w:rFonts w:ascii="Calibri" w:eastAsia="Calibri" w:hAnsi="Calibri" w:cs="Calibri"/>
          <w:spacing w:val="3"/>
        </w:rPr>
        <w:t xml:space="preserve"> </w:t>
      </w:r>
      <w:r>
        <w:rPr>
          <w:rFonts w:ascii="Calibri" w:eastAsia="Calibri" w:hAnsi="Calibri" w:cs="Calibri"/>
          <w:spacing w:val="1"/>
        </w:rPr>
        <w:t>w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</w:rPr>
        <w:t xml:space="preserve">re </w:t>
      </w:r>
      <w:r>
        <w:rPr>
          <w:rFonts w:ascii="Calibri" w:eastAsia="Calibri" w:hAnsi="Calibri" w:cs="Calibri"/>
          <w:spacing w:val="1"/>
        </w:rPr>
        <w:t>s</w:t>
      </w:r>
      <w:r>
        <w:rPr>
          <w:rFonts w:ascii="Calibri" w:eastAsia="Calibri" w:hAnsi="Calibri" w:cs="Calibri"/>
          <w:spacing w:val="-1"/>
        </w:rPr>
        <w:t>ee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2"/>
        </w:rPr>
        <w:t xml:space="preserve"> </w:t>
      </w:r>
      <w:r>
        <w:rPr>
          <w:rFonts w:ascii="Calibri" w:eastAsia="Calibri" w:hAnsi="Calibri" w:cs="Calibri"/>
        </w:rPr>
        <w:t>to</w:t>
      </w:r>
      <w:r>
        <w:rPr>
          <w:rFonts w:ascii="Calibri" w:eastAsia="Calibri" w:hAnsi="Calibri" w:cs="Calibri"/>
          <w:spacing w:val="4"/>
        </w:rPr>
        <w:t xml:space="preserve"> </w:t>
      </w:r>
      <w:r>
        <w:rPr>
          <w:rFonts w:ascii="Calibri" w:eastAsia="Calibri" w:hAnsi="Calibri" w:cs="Calibri"/>
          <w:spacing w:val="1"/>
        </w:rPr>
        <w:t>b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2"/>
        </w:rPr>
        <w:t xml:space="preserve"> </w:t>
      </w:r>
      <w:r>
        <w:rPr>
          <w:rFonts w:ascii="Calibri" w:eastAsia="Calibri" w:hAnsi="Calibri" w:cs="Calibri"/>
        </w:rPr>
        <w:t>cor</w:t>
      </w:r>
      <w:r>
        <w:rPr>
          <w:rFonts w:ascii="Calibri" w:eastAsia="Calibri" w:hAnsi="Calibri" w:cs="Calibri"/>
          <w:spacing w:val="1"/>
        </w:rPr>
        <w:t>n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1"/>
        </w:rPr>
        <w:t>s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1"/>
        </w:rPr>
        <w:t>on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-5"/>
        </w:rPr>
        <w:t xml:space="preserve"> </w:t>
      </w:r>
      <w:r>
        <w:rPr>
          <w:rFonts w:ascii="Calibri" w:eastAsia="Calibri" w:hAnsi="Calibri" w:cs="Calibri"/>
          <w:spacing w:val="2"/>
        </w:rPr>
        <w:t>i</w:t>
      </w:r>
      <w:r>
        <w:rPr>
          <w:rFonts w:ascii="Calibri" w:eastAsia="Calibri" w:hAnsi="Calibri" w:cs="Calibri"/>
        </w:rPr>
        <w:t>n</w:t>
      </w:r>
      <w:r w:rsidR="006A756D">
        <w:rPr>
          <w:rFonts w:ascii="Calibri" w:eastAsia="Calibri" w:hAnsi="Calibri" w:cs="Calibri"/>
          <w:spacing w:val="1"/>
        </w:rPr>
        <w:t xml:space="preserve"> the W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  <w:spacing w:val="1"/>
        </w:rPr>
        <w:t>s</w:t>
      </w:r>
      <w:r>
        <w:rPr>
          <w:rFonts w:ascii="Calibri" w:eastAsia="Calibri" w:hAnsi="Calibri" w:cs="Calibri"/>
        </w:rPr>
        <w:t>tern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  <w:spacing w:val="2"/>
        </w:rPr>
        <w:t>i</w:t>
      </w:r>
      <w:r>
        <w:rPr>
          <w:rFonts w:ascii="Calibri" w:eastAsia="Calibri" w:hAnsi="Calibri" w:cs="Calibri"/>
          <w:spacing w:val="1"/>
        </w:rPr>
        <w:t>n</w:t>
      </w:r>
      <w:r>
        <w:rPr>
          <w:rFonts w:ascii="Calibri" w:eastAsia="Calibri" w:hAnsi="Calibri" w:cs="Calibri"/>
          <w:spacing w:val="-2"/>
        </w:rPr>
        <w:t>k</w:t>
      </w:r>
      <w:r>
        <w:rPr>
          <w:rFonts w:ascii="Calibri" w:eastAsia="Calibri" w:hAnsi="Calibri" w:cs="Calibri"/>
          <w:spacing w:val="2"/>
        </w:rPr>
        <w:t>i</w:t>
      </w:r>
      <w:r>
        <w:rPr>
          <w:rFonts w:ascii="Calibri" w:eastAsia="Calibri" w:hAnsi="Calibri" w:cs="Calibri"/>
          <w:spacing w:val="1"/>
        </w:rPr>
        <w:t>n</w:t>
      </w:r>
      <w:r>
        <w:rPr>
          <w:rFonts w:ascii="Calibri" w:eastAsia="Calibri" w:hAnsi="Calibri" w:cs="Calibri"/>
        </w:rPr>
        <w:t>g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 xml:space="preserve">d </w:t>
      </w:r>
      <w:r>
        <w:rPr>
          <w:rFonts w:ascii="Calibri" w:eastAsia="Calibri" w:hAnsi="Calibri" w:cs="Calibri"/>
          <w:spacing w:val="1"/>
        </w:rPr>
        <w:t>p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2"/>
        </w:rPr>
        <w:t>v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</w:rPr>
        <w:t>d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1"/>
        </w:rPr>
        <w:t>h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w</w:t>
      </w:r>
      <w:r>
        <w:rPr>
          <w:rFonts w:ascii="Calibri" w:eastAsia="Calibri" w:hAnsi="Calibri" w:cs="Calibri"/>
          <w:spacing w:val="-2"/>
        </w:rPr>
        <w:t>a</w:t>
      </w:r>
      <w:r>
        <w:rPr>
          <w:rFonts w:ascii="Calibri" w:eastAsia="Calibri" w:hAnsi="Calibri" w:cs="Calibri"/>
        </w:rPr>
        <w:t xml:space="preserve">y </w:t>
      </w:r>
      <w:r>
        <w:rPr>
          <w:rFonts w:ascii="Calibri" w:eastAsia="Calibri" w:hAnsi="Calibri" w:cs="Calibri"/>
          <w:spacing w:val="1"/>
        </w:rPr>
        <w:t>f</w:t>
      </w:r>
      <w:r>
        <w:rPr>
          <w:rFonts w:ascii="Calibri" w:eastAsia="Calibri" w:hAnsi="Calibri" w:cs="Calibri"/>
        </w:rPr>
        <w:t>or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1"/>
        </w:rPr>
        <w:t>h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4"/>
        </w:rPr>
        <w:t xml:space="preserve"> </w:t>
      </w:r>
      <w:r>
        <w:rPr>
          <w:rFonts w:ascii="Calibri" w:eastAsia="Calibri" w:hAnsi="Calibri" w:cs="Calibri"/>
          <w:spacing w:val="3"/>
        </w:rPr>
        <w:t>l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1"/>
        </w:rPr>
        <w:t xml:space="preserve"> de</w:t>
      </w:r>
      <w:r>
        <w:rPr>
          <w:rFonts w:ascii="Calibri" w:eastAsia="Calibri" w:hAnsi="Calibri" w:cs="Calibri"/>
          <w:spacing w:val="1"/>
        </w:rPr>
        <w:t>v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  <w:spacing w:val="2"/>
        </w:rPr>
        <w:t>l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1"/>
        </w:rPr>
        <w:t>pm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  <w:spacing w:val="1"/>
        </w:rPr>
        <w:t>n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-8"/>
        </w:rPr>
        <w:t xml:space="preserve"> 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-1"/>
        </w:rPr>
        <w:t>o</w:t>
      </w:r>
      <w:r>
        <w:rPr>
          <w:rFonts w:ascii="Calibri" w:eastAsia="Calibri" w:hAnsi="Calibri" w:cs="Calibri"/>
          <w:spacing w:val="1"/>
        </w:rPr>
        <w:t>w</w:t>
      </w:r>
      <w:r>
        <w:rPr>
          <w:rFonts w:ascii="Calibri" w:eastAsia="Calibri" w:hAnsi="Calibri" w:cs="Calibri"/>
        </w:rPr>
        <w:t>ard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1"/>
        </w:rPr>
        <w:t>p</w:t>
      </w:r>
      <w:r>
        <w:rPr>
          <w:rFonts w:ascii="Calibri" w:eastAsia="Calibri" w:hAnsi="Calibri" w:cs="Calibri"/>
          <w:spacing w:val="-2"/>
        </w:rPr>
        <w:t>o</w:t>
      </w:r>
      <w:r>
        <w:rPr>
          <w:rFonts w:ascii="Calibri" w:eastAsia="Calibri" w:hAnsi="Calibri" w:cs="Calibri"/>
          <w:spacing w:val="1"/>
        </w:rPr>
        <w:t>s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2"/>
        </w:rPr>
        <w:t>m</w:t>
      </w:r>
      <w:r>
        <w:rPr>
          <w:rFonts w:ascii="Calibri" w:eastAsia="Calibri" w:hAnsi="Calibri" w:cs="Calibri"/>
          <w:spacing w:val="-2"/>
        </w:rPr>
        <w:t>o</w:t>
      </w:r>
      <w:r>
        <w:rPr>
          <w:rFonts w:ascii="Calibri" w:eastAsia="Calibri" w:hAnsi="Calibri" w:cs="Calibri"/>
          <w:spacing w:val="-1"/>
        </w:rPr>
        <w:t>de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1"/>
        </w:rPr>
        <w:t>n</w:t>
      </w:r>
      <w:r>
        <w:rPr>
          <w:rFonts w:ascii="Calibri" w:eastAsia="Calibri" w:hAnsi="Calibri" w:cs="Calibri"/>
          <w:spacing w:val="2"/>
        </w:rPr>
        <w:t>i</w:t>
      </w:r>
      <w:r>
        <w:rPr>
          <w:rFonts w:ascii="Calibri" w:eastAsia="Calibri" w:hAnsi="Calibri" w:cs="Calibri"/>
          <w:spacing w:val="1"/>
        </w:rPr>
        <w:t>sm</w:t>
      </w:r>
      <w:r>
        <w:rPr>
          <w:rFonts w:ascii="Calibri" w:eastAsia="Calibri" w:hAnsi="Calibri" w:cs="Calibri"/>
        </w:rPr>
        <w:t>.</w:t>
      </w:r>
      <w:r>
        <w:rPr>
          <w:rFonts w:ascii="Calibri" w:eastAsia="Calibri" w:hAnsi="Calibri" w:cs="Calibri"/>
          <w:spacing w:val="-13"/>
        </w:rPr>
        <w:t xml:space="preserve"> </w:t>
      </w:r>
      <w:r>
        <w:rPr>
          <w:rFonts w:ascii="Calibri" w:eastAsia="Calibri" w:hAnsi="Calibri" w:cs="Calibri"/>
          <w:spacing w:val="-1"/>
        </w:rPr>
        <w:t>T</w:t>
      </w:r>
      <w:r>
        <w:rPr>
          <w:rFonts w:ascii="Calibri" w:eastAsia="Calibri" w:hAnsi="Calibri" w:cs="Calibri"/>
          <w:spacing w:val="1"/>
        </w:rPr>
        <w:t>h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  <w:spacing w:val="1"/>
        </w:rPr>
        <w:t>n</w:t>
      </w:r>
      <w:r>
        <w:rPr>
          <w:rFonts w:ascii="Calibri" w:eastAsia="Calibri" w:hAnsi="Calibri" w:cs="Calibri"/>
        </w:rPr>
        <w:t>,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1"/>
        </w:rPr>
        <w:t>h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</w:rPr>
        <w:t>ten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  <w:spacing w:val="2"/>
        </w:rPr>
        <w:t>i</w:t>
      </w:r>
      <w:r>
        <w:rPr>
          <w:rFonts w:ascii="Calibri" w:eastAsia="Calibri" w:hAnsi="Calibri" w:cs="Calibri"/>
        </w:rPr>
        <w:t>on</w:t>
      </w:r>
      <w:r>
        <w:rPr>
          <w:rFonts w:ascii="Calibri" w:eastAsia="Calibri" w:hAnsi="Calibri" w:cs="Calibri"/>
          <w:spacing w:val="-5"/>
        </w:rPr>
        <w:t xml:space="preserve"> </w:t>
      </w:r>
      <w:r>
        <w:rPr>
          <w:rFonts w:ascii="Calibri" w:eastAsia="Calibri" w:hAnsi="Calibri" w:cs="Calibri"/>
          <w:spacing w:val="-1"/>
        </w:rPr>
        <w:t>s</w:t>
      </w:r>
      <w:r>
        <w:rPr>
          <w:rFonts w:ascii="Calibri" w:eastAsia="Calibri" w:hAnsi="Calibri" w:cs="Calibri"/>
          <w:spacing w:val="1"/>
        </w:rPr>
        <w:t>h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1"/>
        </w:rPr>
        <w:t>f</w:t>
      </w:r>
      <w:r>
        <w:rPr>
          <w:rFonts w:ascii="Calibri" w:eastAsia="Calibri" w:hAnsi="Calibri" w:cs="Calibri"/>
        </w:rPr>
        <w:t>ts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1"/>
        </w:rPr>
        <w:t>h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-2"/>
        </w:rPr>
        <w:t>r</w:t>
      </w:r>
      <w:r>
        <w:rPr>
          <w:rFonts w:ascii="Calibri" w:eastAsia="Calibri" w:hAnsi="Calibri" w:cs="Calibri"/>
          <w:spacing w:val="2"/>
        </w:rPr>
        <w:t>i</w:t>
      </w:r>
      <w:r>
        <w:rPr>
          <w:rFonts w:ascii="Calibri" w:eastAsia="Calibri" w:hAnsi="Calibri" w:cs="Calibri"/>
          <w:spacing w:val="1"/>
        </w:rPr>
        <w:t>s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-2"/>
        </w:rPr>
        <w:t>o</w:t>
      </w:r>
      <w:r>
        <w:rPr>
          <w:rFonts w:ascii="Calibri" w:eastAsia="Calibri" w:hAnsi="Calibri" w:cs="Calibri"/>
        </w:rPr>
        <w:t>f</w:t>
      </w:r>
      <w:r>
        <w:rPr>
          <w:rFonts w:ascii="Calibri" w:eastAsia="Calibri" w:hAnsi="Calibri" w:cs="Calibri"/>
          <w:spacing w:val="2"/>
        </w:rPr>
        <w:t xml:space="preserve"> </w:t>
      </w:r>
      <w:r>
        <w:rPr>
          <w:rFonts w:ascii="Calibri" w:eastAsia="Calibri" w:hAnsi="Calibri" w:cs="Calibri"/>
          <w:spacing w:val="1"/>
        </w:rPr>
        <w:t>s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-2"/>
        </w:rPr>
        <w:t>r</w:t>
      </w:r>
      <w:r>
        <w:rPr>
          <w:rFonts w:ascii="Calibri" w:eastAsia="Calibri" w:hAnsi="Calibri" w:cs="Calibri"/>
          <w:spacing w:val="1"/>
        </w:rPr>
        <w:t>u</w:t>
      </w:r>
      <w:r>
        <w:rPr>
          <w:rFonts w:ascii="Calibri" w:eastAsia="Calibri" w:hAnsi="Calibri" w:cs="Calibri"/>
        </w:rPr>
        <w:t>ct</w:t>
      </w:r>
      <w:r>
        <w:rPr>
          <w:rFonts w:ascii="Calibri" w:eastAsia="Calibri" w:hAnsi="Calibri" w:cs="Calibri"/>
          <w:spacing w:val="1"/>
        </w:rPr>
        <w:t>u</w:t>
      </w:r>
      <w:r>
        <w:rPr>
          <w:rFonts w:ascii="Calibri" w:eastAsia="Calibri" w:hAnsi="Calibri" w:cs="Calibri"/>
        </w:rPr>
        <w:t>rali</w:t>
      </w:r>
      <w:r>
        <w:rPr>
          <w:rFonts w:ascii="Calibri" w:eastAsia="Calibri" w:hAnsi="Calibri" w:cs="Calibri"/>
          <w:spacing w:val="-1"/>
        </w:rPr>
        <w:t>s</w:t>
      </w:r>
      <w:r>
        <w:rPr>
          <w:rFonts w:ascii="Calibri" w:eastAsia="Calibri" w:hAnsi="Calibri" w:cs="Calibri"/>
        </w:rPr>
        <w:t>m a</w:t>
      </w:r>
      <w:r>
        <w:rPr>
          <w:rFonts w:ascii="Calibri" w:eastAsia="Calibri" w:hAnsi="Calibri" w:cs="Calibri"/>
          <w:spacing w:val="1"/>
        </w:rPr>
        <w:t>n</w:t>
      </w:r>
      <w:r>
        <w:rPr>
          <w:rFonts w:ascii="Calibri" w:eastAsia="Calibri" w:hAnsi="Calibri" w:cs="Calibri"/>
        </w:rPr>
        <w:t>d</w:t>
      </w:r>
      <w:r>
        <w:rPr>
          <w:rFonts w:ascii="Calibri" w:eastAsia="Calibri" w:hAnsi="Calibri" w:cs="Calibri"/>
          <w:spacing w:val="3"/>
        </w:rPr>
        <w:t xml:space="preserve"> </w:t>
      </w:r>
      <w:r>
        <w:rPr>
          <w:rFonts w:ascii="Calibri" w:eastAsia="Calibri" w:hAnsi="Calibri" w:cs="Calibri"/>
          <w:spacing w:val="2"/>
        </w:rPr>
        <w:t>i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4"/>
        </w:rPr>
        <w:t xml:space="preserve"> </w:t>
      </w:r>
      <w:r>
        <w:rPr>
          <w:rFonts w:ascii="Calibri" w:eastAsia="Calibri" w:hAnsi="Calibri" w:cs="Calibri"/>
          <w:spacing w:val="1"/>
        </w:rPr>
        <w:t>d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  <w:spacing w:val="1"/>
        </w:rPr>
        <w:t>v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  <w:spacing w:val="2"/>
        </w:rPr>
        <w:t>l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  <w:spacing w:val="1"/>
        </w:rPr>
        <w:t>n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-6"/>
        </w:rPr>
        <w:t xml:space="preserve"> 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1"/>
        </w:rPr>
        <w:t>ow</w:t>
      </w:r>
      <w:r>
        <w:rPr>
          <w:rFonts w:ascii="Calibri" w:eastAsia="Calibri" w:hAnsi="Calibri" w:cs="Calibri"/>
        </w:rPr>
        <w:t>ar</w:t>
      </w:r>
      <w:r>
        <w:rPr>
          <w:rFonts w:ascii="Calibri" w:eastAsia="Calibri" w:hAnsi="Calibri" w:cs="Calibri"/>
          <w:spacing w:val="1"/>
        </w:rPr>
        <w:t>d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1"/>
        </w:rPr>
        <w:t>p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1"/>
        </w:rPr>
        <w:t>s</w:t>
      </w:r>
      <w:r>
        <w:rPr>
          <w:rFonts w:ascii="Calibri" w:eastAsia="Calibri" w:hAnsi="Calibri" w:cs="Calibri"/>
          <w:spacing w:val="6"/>
        </w:rPr>
        <w:t>t</w:t>
      </w:r>
      <w:r>
        <w:rPr>
          <w:rFonts w:ascii="Calibri" w:eastAsia="Calibri" w:hAnsi="Calibri" w:cs="Calibri"/>
          <w:spacing w:val="-1"/>
        </w:rPr>
        <w:t>-</w:t>
      </w:r>
      <w:r>
        <w:rPr>
          <w:rFonts w:ascii="Calibri" w:eastAsia="Calibri" w:hAnsi="Calibri" w:cs="Calibri"/>
          <w:spacing w:val="1"/>
        </w:rPr>
        <w:t>s</w:t>
      </w:r>
      <w:r>
        <w:rPr>
          <w:rFonts w:ascii="Calibri" w:eastAsia="Calibri" w:hAnsi="Calibri" w:cs="Calibri"/>
        </w:rPr>
        <w:t>tr</w:t>
      </w:r>
      <w:r>
        <w:rPr>
          <w:rFonts w:ascii="Calibri" w:eastAsia="Calibri" w:hAnsi="Calibri" w:cs="Calibri"/>
          <w:spacing w:val="1"/>
        </w:rPr>
        <w:t>u</w:t>
      </w:r>
      <w:r>
        <w:rPr>
          <w:rFonts w:ascii="Calibri" w:eastAsia="Calibri" w:hAnsi="Calibri" w:cs="Calibri"/>
        </w:rPr>
        <w:t>ct</w:t>
      </w:r>
      <w:r>
        <w:rPr>
          <w:rFonts w:ascii="Calibri" w:eastAsia="Calibri" w:hAnsi="Calibri" w:cs="Calibri"/>
          <w:spacing w:val="1"/>
        </w:rPr>
        <w:t>u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2"/>
        </w:rPr>
        <w:t>a</w:t>
      </w:r>
      <w:r>
        <w:rPr>
          <w:rFonts w:ascii="Calibri" w:eastAsia="Calibri" w:hAnsi="Calibri" w:cs="Calibri"/>
        </w:rPr>
        <w:t>l</w:t>
      </w:r>
      <w:r>
        <w:rPr>
          <w:rFonts w:ascii="Calibri" w:eastAsia="Calibri" w:hAnsi="Calibri" w:cs="Calibri"/>
          <w:spacing w:val="2"/>
        </w:rPr>
        <w:t>i</w:t>
      </w:r>
      <w:r>
        <w:rPr>
          <w:rFonts w:ascii="Calibri" w:eastAsia="Calibri" w:hAnsi="Calibri" w:cs="Calibri"/>
          <w:spacing w:val="-1"/>
        </w:rPr>
        <w:t>s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.</w:t>
      </w:r>
      <w:r>
        <w:rPr>
          <w:rFonts w:ascii="Calibri" w:eastAsia="Calibri" w:hAnsi="Calibri" w:cs="Calibri"/>
          <w:spacing w:val="-10"/>
        </w:rPr>
        <w:t xml:space="preserve"> </w:t>
      </w:r>
      <w:r>
        <w:rPr>
          <w:rFonts w:ascii="Calibri" w:eastAsia="Calibri" w:hAnsi="Calibri" w:cs="Calibri"/>
        </w:rPr>
        <w:t>F</w:t>
      </w:r>
      <w:r>
        <w:rPr>
          <w:rFonts w:ascii="Calibri" w:eastAsia="Calibri" w:hAnsi="Calibri" w:cs="Calibri"/>
          <w:spacing w:val="2"/>
        </w:rPr>
        <w:t>i</w:t>
      </w:r>
      <w:r>
        <w:rPr>
          <w:rFonts w:ascii="Calibri" w:eastAsia="Calibri" w:hAnsi="Calibri" w:cs="Calibri"/>
          <w:spacing w:val="1"/>
        </w:rPr>
        <w:t>n</w:t>
      </w:r>
      <w:r>
        <w:rPr>
          <w:rFonts w:ascii="Calibri" w:eastAsia="Calibri" w:hAnsi="Calibri" w:cs="Calibri"/>
          <w:spacing w:val="-2"/>
        </w:rPr>
        <w:t>a</w:t>
      </w:r>
      <w:r>
        <w:rPr>
          <w:rFonts w:ascii="Calibri" w:eastAsia="Calibri" w:hAnsi="Calibri" w:cs="Calibri"/>
        </w:rPr>
        <w:t>l</w:t>
      </w:r>
      <w:r>
        <w:rPr>
          <w:rFonts w:ascii="Calibri" w:eastAsia="Calibri" w:hAnsi="Calibri" w:cs="Calibri"/>
          <w:spacing w:val="2"/>
        </w:rPr>
        <w:t>l</w:t>
      </w:r>
      <w:r>
        <w:rPr>
          <w:rFonts w:ascii="Calibri" w:eastAsia="Calibri" w:hAnsi="Calibri" w:cs="Calibri"/>
          <w:spacing w:val="1"/>
        </w:rPr>
        <w:t>y</w:t>
      </w:r>
      <w:r>
        <w:rPr>
          <w:rFonts w:ascii="Calibri" w:eastAsia="Calibri" w:hAnsi="Calibri" w:cs="Calibri"/>
        </w:rPr>
        <w:t>,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1"/>
        </w:rPr>
        <w:t>f</w:t>
      </w:r>
      <w:r>
        <w:rPr>
          <w:rFonts w:ascii="Calibri" w:eastAsia="Calibri" w:hAnsi="Calibri" w:cs="Calibri"/>
          <w:spacing w:val="-2"/>
        </w:rPr>
        <w:t>o</w:t>
      </w:r>
      <w:r>
        <w:rPr>
          <w:rFonts w:ascii="Calibri" w:eastAsia="Calibri" w:hAnsi="Calibri" w:cs="Calibri"/>
        </w:rPr>
        <w:t>l</w:t>
      </w:r>
      <w:r>
        <w:rPr>
          <w:rFonts w:ascii="Calibri" w:eastAsia="Calibri" w:hAnsi="Calibri" w:cs="Calibri"/>
          <w:spacing w:val="2"/>
        </w:rPr>
        <w:t>l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-1"/>
        </w:rPr>
        <w:t>w</w:t>
      </w:r>
      <w:r>
        <w:rPr>
          <w:rFonts w:ascii="Calibri" w:eastAsia="Calibri" w:hAnsi="Calibri" w:cs="Calibri"/>
          <w:spacing w:val="2"/>
        </w:rPr>
        <w:t>i</w:t>
      </w:r>
      <w:r>
        <w:rPr>
          <w:rFonts w:ascii="Calibri" w:eastAsia="Calibri" w:hAnsi="Calibri" w:cs="Calibri"/>
          <w:spacing w:val="1"/>
        </w:rPr>
        <w:t>n</w:t>
      </w:r>
      <w:r>
        <w:rPr>
          <w:rFonts w:ascii="Calibri" w:eastAsia="Calibri" w:hAnsi="Calibri" w:cs="Calibri"/>
        </w:rPr>
        <w:t>g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5"/>
        </w:rPr>
        <w:t xml:space="preserve"> 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  <w:spacing w:val="2"/>
        </w:rPr>
        <w:t>i</w:t>
      </w:r>
      <w:r>
        <w:rPr>
          <w:rFonts w:ascii="Calibri" w:eastAsia="Calibri" w:hAnsi="Calibri" w:cs="Calibri"/>
          <w:spacing w:val="1"/>
        </w:rPr>
        <w:t>s</w:t>
      </w:r>
      <w:r>
        <w:rPr>
          <w:rFonts w:ascii="Calibri" w:eastAsia="Calibri" w:hAnsi="Calibri" w:cs="Calibri"/>
        </w:rPr>
        <w:t>c</w:t>
      </w:r>
      <w:r>
        <w:rPr>
          <w:rFonts w:ascii="Calibri" w:eastAsia="Calibri" w:hAnsi="Calibri" w:cs="Calibri"/>
          <w:spacing w:val="-2"/>
        </w:rPr>
        <w:t>u</w:t>
      </w:r>
      <w:r>
        <w:rPr>
          <w:rFonts w:ascii="Calibri" w:eastAsia="Calibri" w:hAnsi="Calibri" w:cs="Calibri"/>
          <w:spacing w:val="1"/>
        </w:rPr>
        <w:t>s</w:t>
      </w:r>
      <w:r>
        <w:rPr>
          <w:rFonts w:ascii="Calibri" w:eastAsia="Calibri" w:hAnsi="Calibri" w:cs="Calibri"/>
          <w:spacing w:val="-1"/>
        </w:rPr>
        <w:t>s</w:t>
      </w:r>
      <w:r>
        <w:rPr>
          <w:rFonts w:ascii="Calibri" w:eastAsia="Calibri" w:hAnsi="Calibri" w:cs="Calibri"/>
          <w:spacing w:val="2"/>
        </w:rPr>
        <w:t>i</w:t>
      </w:r>
      <w:r>
        <w:rPr>
          <w:rFonts w:ascii="Calibri" w:eastAsia="Calibri" w:hAnsi="Calibri" w:cs="Calibri"/>
        </w:rPr>
        <w:t>on</w:t>
      </w:r>
      <w:r>
        <w:rPr>
          <w:rFonts w:ascii="Calibri" w:eastAsia="Calibri" w:hAnsi="Calibri" w:cs="Calibri"/>
          <w:spacing w:val="-2"/>
        </w:rPr>
        <w:t xml:space="preserve"> o</w:t>
      </w:r>
      <w:r>
        <w:rPr>
          <w:rFonts w:ascii="Calibri" w:eastAsia="Calibri" w:hAnsi="Calibri" w:cs="Calibri"/>
        </w:rPr>
        <w:t>f</w:t>
      </w:r>
      <w:r>
        <w:rPr>
          <w:rFonts w:ascii="Calibri" w:eastAsia="Calibri" w:hAnsi="Calibri" w:cs="Calibri"/>
          <w:spacing w:val="4"/>
        </w:rPr>
        <w:t xml:space="preserve"> </w:t>
      </w:r>
      <w:r>
        <w:rPr>
          <w:rFonts w:ascii="Calibri" w:eastAsia="Calibri" w:hAnsi="Calibri" w:cs="Calibri"/>
          <w:spacing w:val="1"/>
        </w:rPr>
        <w:t>p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1"/>
        </w:rPr>
        <w:t>s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  <w:spacing w:val="-1"/>
        </w:rPr>
        <w:t>m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1"/>
        </w:rPr>
        <w:t>d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</w:rPr>
        <w:t>rn</w:t>
      </w:r>
      <w:r>
        <w:rPr>
          <w:rFonts w:ascii="Calibri" w:eastAsia="Calibri" w:hAnsi="Calibri" w:cs="Calibri"/>
          <w:spacing w:val="-4"/>
        </w:rPr>
        <w:t xml:space="preserve"> 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1"/>
        </w:rPr>
        <w:t>h</w:t>
      </w:r>
      <w:r>
        <w:rPr>
          <w:rFonts w:ascii="Calibri" w:eastAsia="Calibri" w:hAnsi="Calibri" w:cs="Calibri"/>
          <w:spacing w:val="2"/>
        </w:rPr>
        <w:t>i</w:t>
      </w:r>
      <w:r>
        <w:rPr>
          <w:rFonts w:ascii="Calibri" w:eastAsia="Calibri" w:hAnsi="Calibri" w:cs="Calibri"/>
          <w:spacing w:val="1"/>
        </w:rPr>
        <w:t>n</w:t>
      </w:r>
      <w:r>
        <w:rPr>
          <w:rFonts w:ascii="Calibri" w:eastAsia="Calibri" w:hAnsi="Calibri" w:cs="Calibri"/>
          <w:spacing w:val="-2"/>
        </w:rPr>
        <w:t>k</w:t>
      </w:r>
      <w:r>
        <w:rPr>
          <w:rFonts w:ascii="Calibri" w:eastAsia="Calibri" w:hAnsi="Calibri" w:cs="Calibri"/>
          <w:spacing w:val="2"/>
        </w:rPr>
        <w:t>i</w:t>
      </w:r>
      <w:r>
        <w:rPr>
          <w:rFonts w:ascii="Calibri" w:eastAsia="Calibri" w:hAnsi="Calibri" w:cs="Calibri"/>
          <w:spacing w:val="1"/>
        </w:rPr>
        <w:t>n</w:t>
      </w:r>
      <w:r>
        <w:rPr>
          <w:rFonts w:ascii="Calibri" w:eastAsia="Calibri" w:hAnsi="Calibri" w:cs="Calibri"/>
        </w:rPr>
        <w:t>g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w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2"/>
        </w:rPr>
        <w:t xml:space="preserve"> </w:t>
      </w:r>
      <w:r>
        <w:rPr>
          <w:rFonts w:ascii="Calibri" w:eastAsia="Calibri" w:hAnsi="Calibri" w:cs="Calibri"/>
          <w:spacing w:val="-1"/>
        </w:rPr>
        <w:t>w</w:t>
      </w:r>
      <w:r>
        <w:rPr>
          <w:rFonts w:ascii="Calibri" w:eastAsia="Calibri" w:hAnsi="Calibri" w:cs="Calibri"/>
        </w:rPr>
        <w:t>ill</w:t>
      </w:r>
      <w:r>
        <w:rPr>
          <w:rFonts w:ascii="Calibri" w:eastAsia="Calibri" w:hAnsi="Calibri" w:cs="Calibri"/>
          <w:spacing w:val="4"/>
        </w:rPr>
        <w:t xml:space="preserve"> 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1"/>
        </w:rPr>
        <w:t>k</w:t>
      </w:r>
      <w:r>
        <w:rPr>
          <w:rFonts w:ascii="Calibri" w:eastAsia="Calibri" w:hAnsi="Calibri" w:cs="Calibri"/>
        </w:rPr>
        <w:t xml:space="preserve">e a </w:t>
      </w:r>
      <w:r>
        <w:rPr>
          <w:rFonts w:ascii="Calibri" w:eastAsia="Calibri" w:hAnsi="Calibri" w:cs="Calibri"/>
          <w:spacing w:val="1"/>
        </w:rPr>
        <w:t>d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1"/>
        </w:rPr>
        <w:t>ou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8"/>
        </w:rPr>
        <w:t xml:space="preserve"> </w:t>
      </w:r>
      <w:r w:rsidR="00E6786B">
        <w:rPr>
          <w:rFonts w:ascii="Calibri" w:eastAsia="Calibri" w:hAnsi="Calibri" w:cs="Calibri"/>
        </w:rPr>
        <w:t>via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H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  <w:spacing w:val="2"/>
        </w:rPr>
        <w:t>i</w:t>
      </w:r>
      <w:r>
        <w:rPr>
          <w:rFonts w:ascii="Calibri" w:eastAsia="Calibri" w:hAnsi="Calibri" w:cs="Calibri"/>
          <w:spacing w:val="1"/>
        </w:rPr>
        <w:t>d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</w:rPr>
        <w:t>gg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</w:rPr>
        <w:t>r’s</w:t>
      </w:r>
      <w:r>
        <w:rPr>
          <w:rFonts w:ascii="Calibri" w:eastAsia="Calibri" w:hAnsi="Calibri" w:cs="Calibri"/>
          <w:spacing w:val="-8"/>
        </w:rPr>
        <w:t xml:space="preserve"> </w:t>
      </w:r>
      <w:r>
        <w:rPr>
          <w:rFonts w:ascii="Calibri" w:eastAsia="Calibri" w:hAnsi="Calibri" w:cs="Calibri"/>
        </w:rPr>
        <w:t>c</w:t>
      </w:r>
      <w:r>
        <w:rPr>
          <w:rFonts w:ascii="Calibri" w:eastAsia="Calibri" w:hAnsi="Calibri" w:cs="Calibri"/>
          <w:spacing w:val="1"/>
        </w:rPr>
        <w:t>on</w:t>
      </w:r>
      <w:r>
        <w:rPr>
          <w:rFonts w:ascii="Calibri" w:eastAsia="Calibri" w:hAnsi="Calibri" w:cs="Calibri"/>
        </w:rPr>
        <w:t>tr</w:t>
      </w:r>
      <w:r>
        <w:rPr>
          <w:rFonts w:ascii="Calibri" w:eastAsia="Calibri" w:hAnsi="Calibri" w:cs="Calibri"/>
          <w:spacing w:val="3"/>
        </w:rPr>
        <w:t>i</w:t>
      </w:r>
      <w:r>
        <w:rPr>
          <w:rFonts w:ascii="Calibri" w:eastAsia="Calibri" w:hAnsi="Calibri" w:cs="Calibri"/>
          <w:spacing w:val="-1"/>
        </w:rPr>
        <w:t>b</w:t>
      </w:r>
      <w:r>
        <w:rPr>
          <w:rFonts w:ascii="Calibri" w:eastAsia="Calibri" w:hAnsi="Calibri" w:cs="Calibri"/>
          <w:spacing w:val="1"/>
        </w:rPr>
        <w:t>u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2"/>
        </w:rPr>
        <w:t>i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  <w:spacing w:val="1"/>
        </w:rPr>
        <w:t>s</w:t>
      </w:r>
      <w:r>
        <w:rPr>
          <w:rFonts w:ascii="Calibri" w:eastAsia="Calibri" w:hAnsi="Calibri" w:cs="Calibri"/>
        </w:rPr>
        <w:t>,</w:t>
      </w:r>
      <w:r>
        <w:rPr>
          <w:rFonts w:ascii="Calibri" w:eastAsia="Calibri" w:hAnsi="Calibri" w:cs="Calibri"/>
          <w:spacing w:val="-13"/>
        </w:rPr>
        <w:t xml:space="preserve"> </w:t>
      </w:r>
      <w:r>
        <w:rPr>
          <w:rFonts w:ascii="Calibri" w:eastAsia="Calibri" w:hAnsi="Calibri" w:cs="Calibri"/>
        </w:rPr>
        <w:t>co</w:t>
      </w:r>
      <w:r>
        <w:rPr>
          <w:rFonts w:ascii="Calibri" w:eastAsia="Calibri" w:hAnsi="Calibri" w:cs="Calibri"/>
          <w:spacing w:val="1"/>
        </w:rPr>
        <w:t>nn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</w:rPr>
        <w:t>ct</w:t>
      </w:r>
      <w:r>
        <w:rPr>
          <w:rFonts w:ascii="Calibri" w:eastAsia="Calibri" w:hAnsi="Calibri" w:cs="Calibri"/>
          <w:spacing w:val="2"/>
        </w:rPr>
        <w:t>i</w:t>
      </w:r>
      <w:r>
        <w:rPr>
          <w:rFonts w:ascii="Calibri" w:eastAsia="Calibri" w:hAnsi="Calibri" w:cs="Calibri"/>
          <w:spacing w:val="1"/>
        </w:rPr>
        <w:t>n</w:t>
      </w:r>
      <w:r>
        <w:rPr>
          <w:rFonts w:ascii="Calibri" w:eastAsia="Calibri" w:hAnsi="Calibri" w:cs="Calibri"/>
        </w:rPr>
        <w:t>g</w:t>
      </w:r>
      <w:r>
        <w:rPr>
          <w:rFonts w:ascii="Calibri" w:eastAsia="Calibri" w:hAnsi="Calibri" w:cs="Calibri"/>
          <w:spacing w:val="-11"/>
        </w:rPr>
        <w:t xml:space="preserve"> 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1"/>
        </w:rPr>
        <w:t>h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6"/>
        </w:rPr>
        <w:t xml:space="preserve"> </w:t>
      </w:r>
      <w:r>
        <w:rPr>
          <w:rFonts w:ascii="Calibri" w:eastAsia="Calibri" w:hAnsi="Calibri" w:cs="Calibri"/>
          <w:spacing w:val="1"/>
        </w:rPr>
        <w:t>wh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2"/>
        </w:rPr>
        <w:t>l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6"/>
        </w:rPr>
        <w:t xml:space="preserve"> </w:t>
      </w:r>
      <w:r>
        <w:rPr>
          <w:rFonts w:ascii="Calibri" w:eastAsia="Calibri" w:hAnsi="Calibri" w:cs="Calibri"/>
          <w:spacing w:val="1"/>
        </w:rPr>
        <w:t>bun</w:t>
      </w:r>
      <w:r>
        <w:rPr>
          <w:rFonts w:ascii="Calibri" w:eastAsia="Calibri" w:hAnsi="Calibri" w:cs="Calibri"/>
        </w:rPr>
        <w:t>ch</w:t>
      </w:r>
      <w:r>
        <w:rPr>
          <w:rFonts w:ascii="Calibri" w:eastAsia="Calibri" w:hAnsi="Calibri" w:cs="Calibri"/>
          <w:spacing w:val="-6"/>
        </w:rPr>
        <w:t xml:space="preserve"> </w:t>
      </w:r>
      <w:r>
        <w:rPr>
          <w:rFonts w:ascii="Calibri" w:eastAsia="Calibri" w:hAnsi="Calibri" w:cs="Calibri"/>
          <w:spacing w:val="1"/>
        </w:rPr>
        <w:t>w</w:t>
      </w:r>
      <w:r>
        <w:rPr>
          <w:rFonts w:ascii="Calibri" w:eastAsia="Calibri" w:hAnsi="Calibri" w:cs="Calibri"/>
          <w:spacing w:val="2"/>
        </w:rPr>
        <w:t>i</w:t>
      </w:r>
      <w:r>
        <w:rPr>
          <w:rFonts w:ascii="Calibri" w:eastAsia="Calibri" w:hAnsi="Calibri" w:cs="Calibri"/>
        </w:rPr>
        <w:t>th</w:t>
      </w:r>
      <w:r>
        <w:rPr>
          <w:rFonts w:ascii="Calibri" w:eastAsia="Calibri" w:hAnsi="Calibri" w:cs="Calibri"/>
          <w:spacing w:val="-4"/>
        </w:rPr>
        <w:t xml:space="preserve"> 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  <w:spacing w:val="2"/>
        </w:rPr>
        <w:t>i</w:t>
      </w:r>
      <w:r>
        <w:rPr>
          <w:rFonts w:ascii="Calibri" w:eastAsia="Calibri" w:hAnsi="Calibri" w:cs="Calibri"/>
          <w:spacing w:val="1"/>
        </w:rPr>
        <w:t>n</w:t>
      </w:r>
      <w:r>
        <w:rPr>
          <w:rFonts w:ascii="Calibri" w:eastAsia="Calibri" w:hAnsi="Calibri" w:cs="Calibri"/>
          <w:spacing w:val="-2"/>
        </w:rPr>
        <w:t>k</w:t>
      </w:r>
      <w:r>
        <w:rPr>
          <w:rFonts w:ascii="Calibri" w:eastAsia="Calibri" w:hAnsi="Calibri" w:cs="Calibri"/>
          <w:spacing w:val="2"/>
        </w:rPr>
        <w:t>i</w:t>
      </w:r>
      <w:r>
        <w:rPr>
          <w:rFonts w:ascii="Calibri" w:eastAsia="Calibri" w:hAnsi="Calibri" w:cs="Calibri"/>
          <w:spacing w:val="1"/>
        </w:rPr>
        <w:t>n</w:t>
      </w:r>
      <w:r>
        <w:rPr>
          <w:rFonts w:ascii="Calibri" w:eastAsia="Calibri" w:hAnsi="Calibri" w:cs="Calibri"/>
        </w:rPr>
        <w:t>g</w:t>
      </w:r>
      <w:r>
        <w:rPr>
          <w:rFonts w:ascii="Calibri" w:eastAsia="Calibri" w:hAnsi="Calibri" w:cs="Calibri"/>
          <w:spacing w:val="-8"/>
        </w:rPr>
        <w:t xml:space="preserve"> </w:t>
      </w:r>
      <w:r>
        <w:rPr>
          <w:rFonts w:ascii="Calibri" w:eastAsia="Calibri" w:hAnsi="Calibri" w:cs="Calibri"/>
        </w:rPr>
        <w:t>of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D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</w:rPr>
        <w:t>rr</w:t>
      </w:r>
      <w:r>
        <w:rPr>
          <w:rFonts w:ascii="Calibri" w:eastAsia="Calibri" w:hAnsi="Calibri" w:cs="Calibri"/>
          <w:spacing w:val="2"/>
        </w:rPr>
        <w:t>i</w:t>
      </w:r>
      <w:r>
        <w:rPr>
          <w:rFonts w:ascii="Calibri" w:eastAsia="Calibri" w:hAnsi="Calibri" w:cs="Calibri"/>
          <w:spacing w:val="1"/>
        </w:rPr>
        <w:t>d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7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1"/>
        </w:rPr>
        <w:t>n</w:t>
      </w:r>
      <w:r>
        <w:rPr>
          <w:rFonts w:ascii="Calibri" w:eastAsia="Calibri" w:hAnsi="Calibri" w:cs="Calibri"/>
        </w:rPr>
        <w:t>d</w:t>
      </w:r>
      <w:r>
        <w:rPr>
          <w:rFonts w:ascii="Calibri" w:eastAsia="Calibri" w:hAnsi="Calibri" w:cs="Calibri"/>
          <w:spacing w:val="-4"/>
        </w:rPr>
        <w:t xml:space="preserve"> </w:t>
      </w:r>
      <w:r w:rsidR="003232E2">
        <w:rPr>
          <w:rFonts w:ascii="Calibri" w:eastAsia="Calibri" w:hAnsi="Calibri" w:cs="Calibri"/>
        </w:rPr>
        <w:t>Laclau.</w:t>
      </w:r>
    </w:p>
    <w:p w:rsidR="00CE390D" w:rsidRDefault="00934231">
      <w:pPr>
        <w:spacing w:before="96"/>
        <w:ind w:left="119" w:right="85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  <w:spacing w:val="2"/>
        </w:rPr>
        <w:t>e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  <w:spacing w:val="1"/>
        </w:rPr>
        <w:t>d</w:t>
      </w:r>
      <w:r>
        <w:rPr>
          <w:rFonts w:ascii="Calibri" w:eastAsia="Calibri" w:hAnsi="Calibri" w:cs="Calibri"/>
          <w:spacing w:val="2"/>
        </w:rPr>
        <w:t>l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  <w:spacing w:val="1"/>
        </w:rPr>
        <w:t>s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4"/>
        </w:rPr>
        <w:t xml:space="preserve"> </w:t>
      </w:r>
      <w:r>
        <w:rPr>
          <w:rFonts w:ascii="Calibri" w:eastAsia="Calibri" w:hAnsi="Calibri" w:cs="Calibri"/>
        </w:rPr>
        <w:t>to</w:t>
      </w:r>
      <w:r>
        <w:rPr>
          <w:rFonts w:ascii="Calibri" w:eastAsia="Calibri" w:hAnsi="Calibri" w:cs="Calibri"/>
          <w:spacing w:val="9"/>
        </w:rPr>
        <w:t xml:space="preserve"> </w:t>
      </w:r>
      <w:r>
        <w:rPr>
          <w:rFonts w:ascii="Calibri" w:eastAsia="Calibri" w:hAnsi="Calibri" w:cs="Calibri"/>
          <w:spacing w:val="1"/>
        </w:rPr>
        <w:t>s</w:t>
      </w:r>
      <w:r>
        <w:rPr>
          <w:rFonts w:ascii="Calibri" w:eastAsia="Calibri" w:hAnsi="Calibri" w:cs="Calibri"/>
          <w:spacing w:val="-2"/>
        </w:rPr>
        <w:t>a</w:t>
      </w:r>
      <w:r>
        <w:rPr>
          <w:rFonts w:ascii="Calibri" w:eastAsia="Calibri" w:hAnsi="Calibri" w:cs="Calibri"/>
        </w:rPr>
        <w:t>y</w:t>
      </w:r>
      <w:r>
        <w:rPr>
          <w:rFonts w:ascii="Calibri" w:eastAsia="Calibri" w:hAnsi="Calibri" w:cs="Calibri"/>
          <w:spacing w:val="9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</w:rPr>
        <w:t>ten</w:t>
      </w:r>
      <w:r>
        <w:rPr>
          <w:rFonts w:ascii="Calibri" w:eastAsia="Calibri" w:hAnsi="Calibri" w:cs="Calibri"/>
          <w:spacing w:val="1"/>
        </w:rPr>
        <w:t>d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1"/>
        </w:rPr>
        <w:t>n</w:t>
      </w:r>
      <w:r>
        <w:rPr>
          <w:rFonts w:ascii="Calibri" w:eastAsia="Calibri" w:hAnsi="Calibri" w:cs="Calibri"/>
        </w:rPr>
        <w:t xml:space="preserve">ce 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8"/>
        </w:rPr>
        <w:t xml:space="preserve"> 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1"/>
        </w:rPr>
        <w:t>h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2"/>
        </w:rPr>
        <w:t xml:space="preserve"> </w:t>
      </w:r>
      <w:r>
        <w:rPr>
          <w:rFonts w:ascii="Calibri" w:eastAsia="Calibri" w:hAnsi="Calibri" w:cs="Calibri"/>
          <w:spacing w:val="2"/>
        </w:rPr>
        <w:t>l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</w:rPr>
        <w:t>ct</w:t>
      </w:r>
      <w:r>
        <w:rPr>
          <w:rFonts w:ascii="Calibri" w:eastAsia="Calibri" w:hAnsi="Calibri" w:cs="Calibri"/>
          <w:spacing w:val="1"/>
        </w:rPr>
        <w:t>u</w:t>
      </w:r>
      <w:r>
        <w:rPr>
          <w:rFonts w:ascii="Calibri" w:eastAsia="Calibri" w:hAnsi="Calibri" w:cs="Calibri"/>
        </w:rPr>
        <w:t>re</w:t>
      </w:r>
      <w:r>
        <w:rPr>
          <w:rFonts w:ascii="Calibri" w:eastAsia="Calibri" w:hAnsi="Calibri" w:cs="Calibri"/>
          <w:spacing w:val="5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1"/>
        </w:rPr>
        <w:t>n</w:t>
      </w:r>
      <w:r>
        <w:rPr>
          <w:rFonts w:ascii="Calibri" w:eastAsia="Calibri" w:hAnsi="Calibri" w:cs="Calibri"/>
        </w:rPr>
        <w:t>d</w:t>
      </w:r>
      <w:r>
        <w:rPr>
          <w:rFonts w:ascii="Calibri" w:eastAsia="Calibri" w:hAnsi="Calibri" w:cs="Calibri"/>
          <w:spacing w:val="8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1"/>
        </w:rPr>
        <w:t>d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  <w:spacing w:val="2"/>
        </w:rPr>
        <w:t>i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  <w:spacing w:val="2"/>
        </w:rPr>
        <w:t>i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1"/>
        </w:rPr>
        <w:t>n</w:t>
      </w:r>
      <w:r>
        <w:rPr>
          <w:rFonts w:ascii="Calibri" w:eastAsia="Calibri" w:hAnsi="Calibri" w:cs="Calibri"/>
          <w:spacing w:val="-2"/>
        </w:rPr>
        <w:t>a</w:t>
      </w:r>
      <w:r>
        <w:rPr>
          <w:rFonts w:ascii="Calibri" w:eastAsia="Calibri" w:hAnsi="Calibri" w:cs="Calibri"/>
        </w:rPr>
        <w:t>l</w:t>
      </w:r>
      <w:r>
        <w:rPr>
          <w:rFonts w:ascii="Calibri" w:eastAsia="Calibri" w:hAnsi="Calibri" w:cs="Calibri"/>
          <w:spacing w:val="4"/>
        </w:rPr>
        <w:t xml:space="preserve"> </w:t>
      </w:r>
      <w:r>
        <w:rPr>
          <w:rFonts w:ascii="Calibri" w:eastAsia="Calibri" w:hAnsi="Calibri" w:cs="Calibri"/>
          <w:spacing w:val="-2"/>
        </w:rPr>
        <w:t>r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</w:rPr>
        <w:t>c</w:t>
      </w:r>
      <w:r>
        <w:rPr>
          <w:rFonts w:ascii="Calibri" w:eastAsia="Calibri" w:hAnsi="Calibri" w:cs="Calibri"/>
          <w:spacing w:val="2"/>
        </w:rPr>
        <w:t>i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1"/>
        </w:rPr>
        <w:t>a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2"/>
        </w:rPr>
        <w:t>i</w:t>
      </w:r>
      <w:r>
        <w:rPr>
          <w:rFonts w:ascii="Calibri" w:eastAsia="Calibri" w:hAnsi="Calibri" w:cs="Calibri"/>
          <w:spacing w:val="-2"/>
        </w:rPr>
        <w:t>o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3"/>
        </w:rPr>
        <w:t xml:space="preserve"> </w:t>
      </w:r>
      <w:r>
        <w:rPr>
          <w:rFonts w:ascii="Calibri" w:eastAsia="Calibri" w:hAnsi="Calibri" w:cs="Calibri"/>
          <w:spacing w:val="1"/>
        </w:rPr>
        <w:t>h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1"/>
        </w:rPr>
        <w:t>u</w:t>
      </w:r>
      <w:r>
        <w:rPr>
          <w:rFonts w:ascii="Calibri" w:eastAsia="Calibri" w:hAnsi="Calibri" w:cs="Calibri"/>
        </w:rPr>
        <w:t>rs</w:t>
      </w:r>
      <w:r>
        <w:rPr>
          <w:rFonts w:ascii="Calibri" w:eastAsia="Calibri" w:hAnsi="Calibri" w:cs="Calibri"/>
          <w:spacing w:val="5"/>
        </w:rPr>
        <w:t xml:space="preserve"> </w:t>
      </w:r>
      <w:r>
        <w:rPr>
          <w:rFonts w:ascii="Calibri" w:eastAsia="Calibri" w:hAnsi="Calibri" w:cs="Calibri"/>
          <w:spacing w:val="2"/>
        </w:rPr>
        <w:t>(</w:t>
      </w:r>
      <w:r>
        <w:rPr>
          <w:rFonts w:ascii="Calibri" w:eastAsia="Calibri" w:hAnsi="Calibri" w:cs="Calibri"/>
        </w:rPr>
        <w:t>1</w:t>
      </w:r>
      <w:r>
        <w:rPr>
          <w:rFonts w:ascii="Calibri" w:eastAsia="Calibri" w:hAnsi="Calibri" w:cs="Calibri"/>
          <w:spacing w:val="9"/>
        </w:rPr>
        <w:t xml:space="preserve"> </w:t>
      </w:r>
      <w:r>
        <w:rPr>
          <w:rFonts w:ascii="Calibri" w:eastAsia="Calibri" w:hAnsi="Calibri" w:cs="Calibri"/>
        </w:rPr>
        <w:t>½</w:t>
      </w:r>
      <w:r>
        <w:rPr>
          <w:rFonts w:ascii="Calibri" w:eastAsia="Calibri" w:hAnsi="Calibri" w:cs="Calibri"/>
          <w:spacing w:val="7"/>
        </w:rPr>
        <w:t xml:space="preserve"> </w:t>
      </w:r>
      <w:r>
        <w:rPr>
          <w:rFonts w:ascii="Calibri" w:eastAsia="Calibri" w:hAnsi="Calibri" w:cs="Calibri"/>
          <w:spacing w:val="1"/>
        </w:rPr>
        <w:t>h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1"/>
        </w:rPr>
        <w:t>u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6"/>
        </w:rPr>
        <w:t xml:space="preserve"> </w:t>
      </w:r>
      <w:r>
        <w:rPr>
          <w:rFonts w:ascii="Calibri" w:eastAsia="Calibri" w:hAnsi="Calibri" w:cs="Calibri"/>
        </w:rPr>
        <w:t>on</w:t>
      </w:r>
      <w:r>
        <w:rPr>
          <w:rFonts w:ascii="Calibri" w:eastAsia="Calibri" w:hAnsi="Calibri" w:cs="Calibri"/>
          <w:spacing w:val="6"/>
        </w:rPr>
        <w:t xml:space="preserve"> </w:t>
      </w:r>
      <w:r>
        <w:rPr>
          <w:rFonts w:ascii="Calibri" w:eastAsia="Calibri" w:hAnsi="Calibri" w:cs="Calibri"/>
          <w:spacing w:val="-1"/>
        </w:rPr>
        <w:t>T</w:t>
      </w:r>
      <w:r>
        <w:rPr>
          <w:rFonts w:ascii="Calibri" w:eastAsia="Calibri" w:hAnsi="Calibri" w:cs="Calibri"/>
          <w:spacing w:val="1"/>
        </w:rPr>
        <w:t>hu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1"/>
        </w:rPr>
        <w:t>sd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1"/>
        </w:rPr>
        <w:t>y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1"/>
        </w:rPr>
        <w:t xml:space="preserve"> f</w:t>
      </w:r>
      <w:r>
        <w:rPr>
          <w:rFonts w:ascii="Calibri" w:eastAsia="Calibri" w:hAnsi="Calibri" w:cs="Calibri"/>
          <w:spacing w:val="-2"/>
        </w:rPr>
        <w:t>o</w:t>
      </w:r>
      <w:r>
        <w:rPr>
          <w:rFonts w:ascii="Calibri" w:eastAsia="Calibri" w:hAnsi="Calibri" w:cs="Calibri"/>
        </w:rPr>
        <w:t>l</w:t>
      </w:r>
      <w:r>
        <w:rPr>
          <w:rFonts w:ascii="Calibri" w:eastAsia="Calibri" w:hAnsi="Calibri" w:cs="Calibri"/>
          <w:spacing w:val="2"/>
        </w:rPr>
        <w:t>l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-1"/>
        </w:rPr>
        <w:t>w</w:t>
      </w:r>
      <w:r>
        <w:rPr>
          <w:rFonts w:ascii="Calibri" w:eastAsia="Calibri" w:hAnsi="Calibri" w:cs="Calibri"/>
          <w:spacing w:val="2"/>
        </w:rPr>
        <w:t>i</w:t>
      </w:r>
      <w:r>
        <w:rPr>
          <w:rFonts w:ascii="Calibri" w:eastAsia="Calibri" w:hAnsi="Calibri" w:cs="Calibri"/>
          <w:spacing w:val="1"/>
        </w:rPr>
        <w:t>n</w:t>
      </w:r>
      <w:r>
        <w:rPr>
          <w:rFonts w:ascii="Calibri" w:eastAsia="Calibri" w:hAnsi="Calibri" w:cs="Calibri"/>
        </w:rPr>
        <w:t>g</w:t>
      </w:r>
      <w:r>
        <w:rPr>
          <w:rFonts w:ascii="Calibri" w:eastAsia="Calibri" w:hAnsi="Calibri" w:cs="Calibri"/>
          <w:spacing w:val="3"/>
        </w:rPr>
        <w:t xml:space="preserve"> 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1"/>
        </w:rPr>
        <w:t>h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7"/>
        </w:rPr>
        <w:t xml:space="preserve"> 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  <w:spacing w:val="1"/>
        </w:rPr>
        <w:t>su</w:t>
      </w:r>
      <w:r>
        <w:rPr>
          <w:rFonts w:ascii="Calibri" w:eastAsia="Calibri" w:hAnsi="Calibri" w:cs="Calibri"/>
          <w:spacing w:val="-2"/>
        </w:rPr>
        <w:t>a</w:t>
      </w:r>
      <w:r>
        <w:rPr>
          <w:rFonts w:ascii="Calibri" w:eastAsia="Calibri" w:hAnsi="Calibri" w:cs="Calibri"/>
        </w:rPr>
        <w:t xml:space="preserve">l </w:t>
      </w:r>
      <w:r>
        <w:rPr>
          <w:rFonts w:ascii="Calibri" w:eastAsia="Calibri" w:hAnsi="Calibri" w:cs="Calibri"/>
          <w:spacing w:val="2"/>
        </w:rPr>
        <w:t>l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</w:rPr>
        <w:t>ct</w:t>
      </w:r>
      <w:r>
        <w:rPr>
          <w:rFonts w:ascii="Calibri" w:eastAsia="Calibri" w:hAnsi="Calibri" w:cs="Calibri"/>
          <w:spacing w:val="1"/>
        </w:rPr>
        <w:t>u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</w:rPr>
        <w:t>)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is</w:t>
      </w:r>
      <w:r>
        <w:rPr>
          <w:rFonts w:ascii="Calibri" w:eastAsia="Calibri" w:hAnsi="Calibri" w:cs="Calibri"/>
          <w:spacing w:val="3"/>
        </w:rPr>
        <w:t xml:space="preserve"> </w:t>
      </w:r>
      <w:r>
        <w:rPr>
          <w:rFonts w:ascii="Calibri" w:eastAsia="Calibri" w:hAnsi="Calibri" w:cs="Calibri"/>
        </w:rPr>
        <w:t>co</w:t>
      </w:r>
      <w:r>
        <w:rPr>
          <w:rFonts w:ascii="Calibri" w:eastAsia="Calibri" w:hAnsi="Calibri" w:cs="Calibri"/>
          <w:spacing w:val="2"/>
        </w:rPr>
        <w:t>m</w:t>
      </w:r>
      <w:r>
        <w:rPr>
          <w:rFonts w:ascii="Calibri" w:eastAsia="Calibri" w:hAnsi="Calibri" w:cs="Calibri"/>
          <w:spacing w:val="1"/>
        </w:rPr>
        <w:t>p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l</w:t>
      </w:r>
      <w:r>
        <w:rPr>
          <w:rFonts w:ascii="Calibri" w:eastAsia="Calibri" w:hAnsi="Calibri" w:cs="Calibri"/>
          <w:spacing w:val="1"/>
        </w:rPr>
        <w:t>s</w:t>
      </w:r>
      <w:r>
        <w:rPr>
          <w:rFonts w:ascii="Calibri" w:eastAsia="Calibri" w:hAnsi="Calibri" w:cs="Calibri"/>
        </w:rPr>
        <w:t>or</w:t>
      </w:r>
      <w:r>
        <w:rPr>
          <w:rFonts w:ascii="Calibri" w:eastAsia="Calibri" w:hAnsi="Calibri" w:cs="Calibri"/>
          <w:spacing w:val="1"/>
        </w:rPr>
        <w:t>y</w:t>
      </w:r>
      <w:r>
        <w:rPr>
          <w:rFonts w:ascii="Calibri" w:eastAsia="Calibri" w:hAnsi="Calibri" w:cs="Calibri"/>
        </w:rPr>
        <w:t>,</w:t>
      </w:r>
      <w:r>
        <w:rPr>
          <w:rFonts w:ascii="Calibri" w:eastAsia="Calibri" w:hAnsi="Calibri" w:cs="Calibri"/>
          <w:spacing w:val="-7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d 1/3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of</w:t>
      </w:r>
      <w:r>
        <w:rPr>
          <w:rFonts w:ascii="Calibri" w:eastAsia="Calibri" w:hAnsi="Calibri" w:cs="Calibri"/>
          <w:spacing w:val="2"/>
        </w:rPr>
        <w:t xml:space="preserve"> </w:t>
      </w:r>
      <w:r>
        <w:rPr>
          <w:rFonts w:ascii="Calibri" w:eastAsia="Calibri" w:hAnsi="Calibri" w:cs="Calibri"/>
          <w:spacing w:val="1"/>
        </w:rPr>
        <w:t>n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1"/>
        </w:rPr>
        <w:t>n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</w:rPr>
        <w:t>ten</w:t>
      </w:r>
      <w:r>
        <w:rPr>
          <w:rFonts w:ascii="Calibri" w:eastAsia="Calibri" w:hAnsi="Calibri" w:cs="Calibri"/>
          <w:spacing w:val="1"/>
        </w:rPr>
        <w:t>d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1"/>
        </w:rPr>
        <w:t>n</w:t>
      </w:r>
      <w:r>
        <w:rPr>
          <w:rFonts w:ascii="Calibri" w:eastAsia="Calibri" w:hAnsi="Calibri" w:cs="Calibri"/>
        </w:rPr>
        <w:t>ce</w:t>
      </w:r>
      <w:r>
        <w:rPr>
          <w:rFonts w:ascii="Calibri" w:eastAsia="Calibri" w:hAnsi="Calibri" w:cs="Calibri"/>
          <w:spacing w:val="-10"/>
        </w:rPr>
        <w:t xml:space="preserve"> </w:t>
      </w:r>
      <w:r>
        <w:rPr>
          <w:rFonts w:ascii="Calibri" w:eastAsia="Calibri" w:hAnsi="Calibri" w:cs="Calibri"/>
        </w:rPr>
        <w:t>to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1"/>
        </w:rPr>
        <w:t>h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</w:rPr>
        <w:t>g</w:t>
      </w:r>
      <w:r>
        <w:rPr>
          <w:rFonts w:ascii="Calibri" w:eastAsia="Calibri" w:hAnsi="Calibri" w:cs="Calibri"/>
          <w:spacing w:val="1"/>
        </w:rPr>
        <w:t>u</w:t>
      </w:r>
      <w:r>
        <w:rPr>
          <w:rFonts w:ascii="Calibri" w:eastAsia="Calibri" w:hAnsi="Calibri" w:cs="Calibri"/>
          <w:spacing w:val="2"/>
        </w:rPr>
        <w:t>l</w:t>
      </w:r>
      <w:r>
        <w:rPr>
          <w:rFonts w:ascii="Calibri" w:eastAsia="Calibri" w:hAnsi="Calibri" w:cs="Calibri"/>
        </w:rPr>
        <w:t>ar</w:t>
      </w:r>
      <w:r>
        <w:rPr>
          <w:rFonts w:ascii="Calibri" w:eastAsia="Calibri" w:hAnsi="Calibri" w:cs="Calibri"/>
          <w:spacing w:val="-6"/>
        </w:rPr>
        <w:t xml:space="preserve"> </w:t>
      </w:r>
      <w:r>
        <w:rPr>
          <w:rFonts w:ascii="Calibri" w:eastAsia="Calibri" w:hAnsi="Calibri" w:cs="Calibri"/>
          <w:spacing w:val="3"/>
        </w:rPr>
        <w:t>l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</w:rPr>
        <w:t>ct</w:t>
      </w:r>
      <w:r>
        <w:rPr>
          <w:rFonts w:ascii="Calibri" w:eastAsia="Calibri" w:hAnsi="Calibri" w:cs="Calibri"/>
          <w:spacing w:val="1"/>
        </w:rPr>
        <w:t>u</w:t>
      </w:r>
      <w:r>
        <w:rPr>
          <w:rFonts w:ascii="Calibri" w:eastAsia="Calibri" w:hAnsi="Calibri" w:cs="Calibri"/>
        </w:rPr>
        <w:t>re</w:t>
      </w:r>
      <w:r>
        <w:rPr>
          <w:rFonts w:ascii="Calibri" w:eastAsia="Calibri" w:hAnsi="Calibri" w:cs="Calibri"/>
          <w:spacing w:val="-4"/>
        </w:rPr>
        <w:t xml:space="preserve"> </w:t>
      </w:r>
      <w:r>
        <w:rPr>
          <w:rFonts w:ascii="Calibri" w:eastAsia="Calibri" w:hAnsi="Calibri" w:cs="Calibri"/>
          <w:spacing w:val="1"/>
        </w:rPr>
        <w:t>h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1"/>
        </w:rPr>
        <w:t>u</w:t>
      </w:r>
      <w:r>
        <w:rPr>
          <w:rFonts w:ascii="Calibri" w:eastAsia="Calibri" w:hAnsi="Calibri" w:cs="Calibri"/>
        </w:rPr>
        <w:t>rs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  <w:spacing w:val="1"/>
        </w:rPr>
        <w:t>s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  <w:spacing w:val="2"/>
        </w:rPr>
        <w:t>l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  <w:spacing w:val="2"/>
        </w:rPr>
        <w:t>i</w:t>
      </w:r>
      <w:r>
        <w:rPr>
          <w:rFonts w:ascii="Calibri" w:eastAsia="Calibri" w:hAnsi="Calibri" w:cs="Calibri"/>
          <w:spacing w:val="1"/>
        </w:rPr>
        <w:t>n</w:t>
      </w:r>
      <w:r>
        <w:rPr>
          <w:rFonts w:ascii="Calibri" w:eastAsia="Calibri" w:hAnsi="Calibri" w:cs="Calibri"/>
        </w:rPr>
        <w:t>g</w:t>
      </w:r>
      <w:r>
        <w:rPr>
          <w:rFonts w:ascii="Calibri" w:eastAsia="Calibri" w:hAnsi="Calibri" w:cs="Calibri"/>
          <w:spacing w:val="-5"/>
        </w:rPr>
        <w:t xml:space="preserve"> </w:t>
      </w:r>
      <w:r>
        <w:rPr>
          <w:rFonts w:ascii="Calibri" w:eastAsia="Calibri" w:hAnsi="Calibri" w:cs="Calibri"/>
          <w:spacing w:val="-1"/>
        </w:rPr>
        <w:t>w</w:t>
      </w:r>
      <w:r>
        <w:rPr>
          <w:rFonts w:ascii="Calibri" w:eastAsia="Calibri" w:hAnsi="Calibri" w:cs="Calibri"/>
        </w:rPr>
        <w:t>ith a</w:t>
      </w:r>
      <w:r>
        <w:rPr>
          <w:rFonts w:ascii="Calibri" w:eastAsia="Calibri" w:hAnsi="Calibri" w:cs="Calibri"/>
          <w:spacing w:val="2"/>
        </w:rPr>
        <w:t xml:space="preserve"> </w:t>
      </w:r>
      <w:r>
        <w:rPr>
          <w:rFonts w:ascii="Calibri" w:eastAsia="Calibri" w:hAnsi="Calibri" w:cs="Calibri"/>
          <w:spacing w:val="1"/>
        </w:rPr>
        <w:t>f</w:t>
      </w:r>
      <w:r>
        <w:rPr>
          <w:rFonts w:ascii="Calibri" w:eastAsia="Calibri" w:hAnsi="Calibri" w:cs="Calibri"/>
          <w:spacing w:val="-2"/>
        </w:rPr>
        <w:t>a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2"/>
        </w:rPr>
        <w:t>l</w:t>
      </w:r>
      <w:r>
        <w:rPr>
          <w:rFonts w:ascii="Calibri" w:eastAsia="Calibri" w:hAnsi="Calibri" w:cs="Calibri"/>
          <w:spacing w:val="1"/>
        </w:rPr>
        <w:t>u</w:t>
      </w:r>
      <w:r>
        <w:rPr>
          <w:rFonts w:ascii="Calibri" w:eastAsia="Calibri" w:hAnsi="Calibri" w:cs="Calibri"/>
        </w:rPr>
        <w:t>re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2"/>
        </w:rPr>
        <w:t>(</w:t>
      </w:r>
      <w:r>
        <w:rPr>
          <w:rFonts w:ascii="Calibri" w:eastAsia="Calibri" w:hAnsi="Calibri" w:cs="Calibri"/>
        </w:rPr>
        <w:t>an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A gra</w:t>
      </w:r>
      <w:r>
        <w:rPr>
          <w:rFonts w:ascii="Calibri" w:eastAsia="Calibri" w:hAnsi="Calibri" w:cs="Calibri"/>
          <w:spacing w:val="1"/>
        </w:rPr>
        <w:t>d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  <w:spacing w:val="2"/>
        </w:rPr>
        <w:t>)</w:t>
      </w:r>
      <w:r>
        <w:rPr>
          <w:rFonts w:ascii="Calibri" w:eastAsia="Calibri" w:hAnsi="Calibri" w:cs="Calibri"/>
        </w:rPr>
        <w:t>.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 xml:space="preserve">As </w:t>
      </w:r>
      <w:r>
        <w:rPr>
          <w:rFonts w:ascii="Calibri" w:eastAsia="Calibri" w:hAnsi="Calibri" w:cs="Calibri"/>
          <w:spacing w:val="1"/>
        </w:rPr>
        <w:t>f</w:t>
      </w:r>
      <w:r>
        <w:rPr>
          <w:rFonts w:ascii="Calibri" w:eastAsia="Calibri" w:hAnsi="Calibri" w:cs="Calibri"/>
        </w:rPr>
        <w:t>or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gra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  <w:spacing w:val="2"/>
        </w:rPr>
        <w:t>i</w:t>
      </w:r>
      <w:r>
        <w:rPr>
          <w:rFonts w:ascii="Calibri" w:eastAsia="Calibri" w:hAnsi="Calibri" w:cs="Calibri"/>
          <w:spacing w:val="1"/>
        </w:rPr>
        <w:t>n</w:t>
      </w:r>
      <w:r>
        <w:rPr>
          <w:rFonts w:ascii="Calibri" w:eastAsia="Calibri" w:hAnsi="Calibri" w:cs="Calibri"/>
        </w:rPr>
        <w:t>g,</w:t>
      </w:r>
      <w:r>
        <w:rPr>
          <w:rFonts w:ascii="Calibri" w:eastAsia="Calibri" w:hAnsi="Calibri" w:cs="Calibri"/>
          <w:spacing w:val="-4"/>
        </w:rPr>
        <w:t xml:space="preserve"> </w:t>
      </w:r>
      <w:r>
        <w:rPr>
          <w:rFonts w:ascii="Calibri" w:eastAsia="Calibri" w:hAnsi="Calibri" w:cs="Calibri"/>
          <w:spacing w:val="-2"/>
        </w:rPr>
        <w:t>a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2"/>
        </w:rPr>
        <w:t xml:space="preserve"> 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  <w:spacing w:val="1"/>
        </w:rPr>
        <w:t>su</w:t>
      </w:r>
      <w:r>
        <w:rPr>
          <w:rFonts w:ascii="Calibri" w:eastAsia="Calibri" w:hAnsi="Calibri" w:cs="Calibri"/>
          <w:spacing w:val="-2"/>
        </w:rPr>
        <w:t>a</w:t>
      </w:r>
      <w:r>
        <w:rPr>
          <w:rFonts w:ascii="Calibri" w:eastAsia="Calibri" w:hAnsi="Calibri" w:cs="Calibri"/>
        </w:rPr>
        <w:t>l</w:t>
      </w:r>
      <w:r>
        <w:rPr>
          <w:rFonts w:ascii="Calibri" w:eastAsia="Calibri" w:hAnsi="Calibri" w:cs="Calibri"/>
          <w:spacing w:val="3"/>
        </w:rPr>
        <w:t xml:space="preserve"> 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1"/>
        </w:rPr>
        <w:t>h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</w:rPr>
        <w:t>re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1"/>
        </w:rPr>
        <w:t>w</w:t>
      </w:r>
      <w:r>
        <w:rPr>
          <w:rFonts w:ascii="Calibri" w:eastAsia="Calibri" w:hAnsi="Calibri" w:cs="Calibri"/>
        </w:rPr>
        <w:t>ill</w:t>
      </w:r>
      <w:r>
        <w:rPr>
          <w:rFonts w:ascii="Calibri" w:eastAsia="Calibri" w:hAnsi="Calibri" w:cs="Calibri"/>
          <w:spacing w:val="2"/>
        </w:rPr>
        <w:t xml:space="preserve"> </w:t>
      </w:r>
      <w:r>
        <w:rPr>
          <w:rFonts w:ascii="Calibri" w:eastAsia="Calibri" w:hAnsi="Calibri" w:cs="Calibri"/>
          <w:spacing w:val="1"/>
        </w:rPr>
        <w:t>b</w:t>
      </w:r>
      <w:r>
        <w:rPr>
          <w:rFonts w:ascii="Calibri" w:eastAsia="Calibri" w:hAnsi="Calibri" w:cs="Calibri"/>
        </w:rPr>
        <w:t>e 2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m</w:t>
      </w:r>
      <w:r>
        <w:rPr>
          <w:rFonts w:ascii="Calibri" w:eastAsia="Calibri" w:hAnsi="Calibri" w:cs="Calibri"/>
          <w:spacing w:val="2"/>
        </w:rPr>
        <w:t>i</w:t>
      </w:r>
      <w:r>
        <w:rPr>
          <w:rFonts w:ascii="Calibri" w:eastAsia="Calibri" w:hAnsi="Calibri" w:cs="Calibri"/>
          <w:spacing w:val="1"/>
        </w:rPr>
        <w:t>d</w:t>
      </w:r>
      <w:r>
        <w:rPr>
          <w:rFonts w:ascii="Calibri" w:eastAsia="Calibri" w:hAnsi="Calibri" w:cs="Calibri"/>
        </w:rPr>
        <w:t>ter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-7"/>
        </w:rPr>
        <w:t xml:space="preserve"> </w:t>
      </w:r>
      <w:r>
        <w:rPr>
          <w:rFonts w:ascii="Calibri" w:eastAsia="Calibri" w:hAnsi="Calibri" w:cs="Calibri"/>
          <w:spacing w:val="2"/>
        </w:rPr>
        <w:t>(</w:t>
      </w:r>
      <w:r>
        <w:rPr>
          <w:rFonts w:ascii="Calibri" w:eastAsia="Calibri" w:hAnsi="Calibri" w:cs="Calibri"/>
          <w:spacing w:val="-1"/>
        </w:rPr>
        <w:t>e</w:t>
      </w:r>
      <w:r w:rsidR="00191B5D">
        <w:rPr>
          <w:rFonts w:ascii="Calibri" w:eastAsia="Calibri" w:hAnsi="Calibri" w:cs="Calibri"/>
        </w:rPr>
        <w:t>ach 30</w:t>
      </w:r>
      <w:r>
        <w:rPr>
          <w:rFonts w:ascii="Calibri" w:eastAsia="Calibri" w:hAnsi="Calibri" w:cs="Calibri"/>
        </w:rPr>
        <w:t xml:space="preserve"> %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of t</w:t>
      </w:r>
      <w:r>
        <w:rPr>
          <w:rFonts w:ascii="Calibri" w:eastAsia="Calibri" w:hAnsi="Calibri" w:cs="Calibri"/>
          <w:spacing w:val="1"/>
        </w:rPr>
        <w:t>h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1"/>
        </w:rPr>
        <w:t xml:space="preserve"> f</w:t>
      </w:r>
      <w:r>
        <w:rPr>
          <w:rFonts w:ascii="Calibri" w:eastAsia="Calibri" w:hAnsi="Calibri" w:cs="Calibri"/>
          <w:spacing w:val="2"/>
        </w:rPr>
        <w:t>i</w:t>
      </w:r>
      <w:r>
        <w:rPr>
          <w:rFonts w:ascii="Calibri" w:eastAsia="Calibri" w:hAnsi="Calibri" w:cs="Calibri"/>
          <w:spacing w:val="1"/>
        </w:rPr>
        <w:t>n</w:t>
      </w:r>
      <w:r>
        <w:rPr>
          <w:rFonts w:ascii="Calibri" w:eastAsia="Calibri" w:hAnsi="Calibri" w:cs="Calibri"/>
          <w:spacing w:val="-2"/>
        </w:rPr>
        <w:t>a</w:t>
      </w:r>
      <w:r>
        <w:rPr>
          <w:rFonts w:ascii="Calibri" w:eastAsia="Calibri" w:hAnsi="Calibri" w:cs="Calibri"/>
        </w:rPr>
        <w:t>l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gra</w:t>
      </w:r>
      <w:r>
        <w:rPr>
          <w:rFonts w:ascii="Calibri" w:eastAsia="Calibri" w:hAnsi="Calibri" w:cs="Calibri"/>
          <w:spacing w:val="1"/>
        </w:rPr>
        <w:t>d</w:t>
      </w:r>
      <w:r>
        <w:rPr>
          <w:rFonts w:ascii="Calibri" w:eastAsia="Calibri" w:hAnsi="Calibri" w:cs="Calibri"/>
          <w:spacing w:val="-3"/>
        </w:rPr>
        <w:t>e</w:t>
      </w:r>
      <w:r>
        <w:rPr>
          <w:rFonts w:ascii="Calibri" w:eastAsia="Calibri" w:hAnsi="Calibri" w:cs="Calibri"/>
          <w:spacing w:val="2"/>
        </w:rPr>
        <w:t>)</w:t>
      </w:r>
      <w:r>
        <w:rPr>
          <w:rFonts w:ascii="Calibri" w:eastAsia="Calibri" w:hAnsi="Calibri" w:cs="Calibri"/>
        </w:rPr>
        <w:t>,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 xml:space="preserve">a </w:t>
      </w:r>
      <w:r>
        <w:rPr>
          <w:rFonts w:ascii="Calibri" w:eastAsia="Calibri" w:hAnsi="Calibri" w:cs="Calibri"/>
          <w:spacing w:val="-1"/>
        </w:rPr>
        <w:t>f</w:t>
      </w:r>
      <w:r>
        <w:rPr>
          <w:rFonts w:ascii="Calibri" w:eastAsia="Calibri" w:hAnsi="Calibri" w:cs="Calibri"/>
          <w:spacing w:val="2"/>
        </w:rPr>
        <w:t>i</w:t>
      </w:r>
      <w:r>
        <w:rPr>
          <w:rFonts w:ascii="Calibri" w:eastAsia="Calibri" w:hAnsi="Calibri" w:cs="Calibri"/>
          <w:spacing w:val="1"/>
        </w:rPr>
        <w:t>n</w:t>
      </w:r>
      <w:r>
        <w:rPr>
          <w:rFonts w:ascii="Calibri" w:eastAsia="Calibri" w:hAnsi="Calibri" w:cs="Calibri"/>
          <w:spacing w:val="-2"/>
        </w:rPr>
        <w:t>a</w:t>
      </w:r>
      <w:r>
        <w:rPr>
          <w:rFonts w:ascii="Calibri" w:eastAsia="Calibri" w:hAnsi="Calibri" w:cs="Calibri"/>
        </w:rPr>
        <w:t>l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</w:rPr>
        <w:t>x</w:t>
      </w:r>
      <w:r>
        <w:rPr>
          <w:rFonts w:ascii="Calibri" w:eastAsia="Calibri" w:hAnsi="Calibri" w:cs="Calibri"/>
          <w:spacing w:val="1"/>
        </w:rPr>
        <w:t>a</w:t>
      </w:r>
      <w:r>
        <w:rPr>
          <w:rFonts w:ascii="Calibri" w:eastAsia="Calibri" w:hAnsi="Calibri" w:cs="Calibri"/>
        </w:rPr>
        <w:t>m</w:t>
      </w:r>
      <w:r>
        <w:rPr>
          <w:rFonts w:ascii="Calibri" w:eastAsia="Calibri" w:hAnsi="Calibri" w:cs="Calibri"/>
          <w:spacing w:val="-5"/>
        </w:rPr>
        <w:t xml:space="preserve"> </w:t>
      </w:r>
      <w:r>
        <w:rPr>
          <w:rFonts w:ascii="Calibri" w:eastAsia="Calibri" w:hAnsi="Calibri" w:cs="Calibri"/>
          <w:spacing w:val="2"/>
        </w:rPr>
        <w:t>(</w:t>
      </w:r>
      <w:r w:rsidR="00191B5D">
        <w:rPr>
          <w:rFonts w:ascii="Calibri" w:eastAsia="Calibri" w:hAnsi="Calibri" w:cs="Calibri"/>
        </w:rPr>
        <w:t>40</w:t>
      </w:r>
      <w:r>
        <w:rPr>
          <w:rFonts w:ascii="Calibri" w:eastAsia="Calibri" w:hAnsi="Calibri" w:cs="Calibri"/>
          <w:spacing w:val="-1"/>
        </w:rPr>
        <w:t xml:space="preserve"> %</w:t>
      </w:r>
      <w:r>
        <w:rPr>
          <w:rFonts w:ascii="Calibri" w:eastAsia="Calibri" w:hAnsi="Calibri" w:cs="Calibri"/>
          <w:spacing w:val="2"/>
        </w:rPr>
        <w:t>)</w:t>
      </w:r>
      <w:r>
        <w:rPr>
          <w:rFonts w:ascii="Calibri" w:eastAsia="Calibri" w:hAnsi="Calibri" w:cs="Calibri"/>
        </w:rPr>
        <w:t>, 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d a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</w:rPr>
        <w:t>ten</w:t>
      </w:r>
      <w:r>
        <w:rPr>
          <w:rFonts w:ascii="Calibri" w:eastAsia="Calibri" w:hAnsi="Calibri" w:cs="Calibri"/>
          <w:spacing w:val="1"/>
        </w:rPr>
        <w:t>d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1"/>
        </w:rPr>
        <w:t>n</w:t>
      </w:r>
      <w:r>
        <w:rPr>
          <w:rFonts w:ascii="Calibri" w:eastAsia="Calibri" w:hAnsi="Calibri" w:cs="Calibri"/>
        </w:rPr>
        <w:t>ce</w:t>
      </w:r>
      <w:r>
        <w:rPr>
          <w:rFonts w:ascii="Calibri" w:eastAsia="Calibri" w:hAnsi="Calibri" w:cs="Calibri"/>
          <w:spacing w:val="-7"/>
        </w:rPr>
        <w:t xml:space="preserve"> </w:t>
      </w:r>
      <w:r>
        <w:rPr>
          <w:rFonts w:ascii="Calibri" w:eastAsia="Calibri" w:hAnsi="Calibri" w:cs="Calibri"/>
        </w:rPr>
        <w:t>to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1"/>
        </w:rPr>
        <w:t>h</w:t>
      </w:r>
      <w:r>
        <w:rPr>
          <w:rFonts w:ascii="Calibri" w:eastAsia="Calibri" w:hAnsi="Calibri" w:cs="Calibri"/>
        </w:rPr>
        <w:t>e r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</w:rPr>
        <w:t>c</w:t>
      </w:r>
      <w:r>
        <w:rPr>
          <w:rFonts w:ascii="Calibri" w:eastAsia="Calibri" w:hAnsi="Calibri" w:cs="Calibri"/>
          <w:spacing w:val="2"/>
        </w:rPr>
        <w:t>i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1"/>
        </w:rPr>
        <w:t>a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2"/>
        </w:rPr>
        <w:t>i</w:t>
      </w:r>
      <w:r>
        <w:rPr>
          <w:rFonts w:ascii="Calibri" w:eastAsia="Calibri" w:hAnsi="Calibri" w:cs="Calibri"/>
          <w:spacing w:val="-2"/>
        </w:rPr>
        <w:t>o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1"/>
        </w:rPr>
        <w:t xml:space="preserve"> h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1"/>
        </w:rPr>
        <w:t>u</w:t>
      </w:r>
      <w:r>
        <w:rPr>
          <w:rFonts w:ascii="Calibri" w:eastAsia="Calibri" w:hAnsi="Calibri" w:cs="Calibri"/>
        </w:rPr>
        <w:t>rs</w:t>
      </w:r>
      <w:r>
        <w:rPr>
          <w:rFonts w:ascii="Calibri" w:eastAsia="Calibri" w:hAnsi="Calibri" w:cs="Calibri"/>
          <w:spacing w:val="5"/>
        </w:rPr>
        <w:t xml:space="preserve"> 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g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1"/>
        </w:rPr>
        <w:t>h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2"/>
        </w:rPr>
        <w:t xml:space="preserve"> </w:t>
      </w:r>
      <w:r>
        <w:rPr>
          <w:rFonts w:ascii="Calibri" w:eastAsia="Calibri" w:hAnsi="Calibri" w:cs="Calibri"/>
          <w:spacing w:val="-1"/>
        </w:rPr>
        <w:t>w</w:t>
      </w:r>
      <w:r>
        <w:rPr>
          <w:rFonts w:ascii="Calibri" w:eastAsia="Calibri" w:hAnsi="Calibri" w:cs="Calibri"/>
          <w:spacing w:val="2"/>
        </w:rPr>
        <w:t>i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h</w:t>
      </w:r>
      <w:r>
        <w:rPr>
          <w:rFonts w:ascii="Calibri" w:eastAsia="Calibri" w:hAnsi="Calibri" w:cs="Calibri"/>
          <w:spacing w:val="5"/>
        </w:rPr>
        <w:t xml:space="preserve"> 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1"/>
        </w:rPr>
        <w:t>h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5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1"/>
        </w:rPr>
        <w:t>nn</w:t>
      </w:r>
      <w:r>
        <w:rPr>
          <w:rFonts w:ascii="Calibri" w:eastAsia="Calibri" w:hAnsi="Calibri" w:cs="Calibri"/>
        </w:rPr>
        <w:t>ot</w:t>
      </w:r>
      <w:r>
        <w:rPr>
          <w:rFonts w:ascii="Calibri" w:eastAsia="Calibri" w:hAnsi="Calibri" w:cs="Calibri"/>
          <w:spacing w:val="1"/>
        </w:rPr>
        <w:t>a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  <w:spacing w:val="2"/>
        </w:rPr>
        <w:t>i</w:t>
      </w:r>
      <w:r>
        <w:rPr>
          <w:rFonts w:ascii="Calibri" w:eastAsia="Calibri" w:hAnsi="Calibri" w:cs="Calibri"/>
        </w:rPr>
        <w:t xml:space="preserve">on </w:t>
      </w:r>
      <w:r>
        <w:rPr>
          <w:rFonts w:ascii="Calibri" w:eastAsia="Calibri" w:hAnsi="Calibri" w:cs="Calibri"/>
          <w:spacing w:val="1"/>
        </w:rPr>
        <w:t>p</w:t>
      </w:r>
      <w:r>
        <w:rPr>
          <w:rFonts w:ascii="Calibri" w:eastAsia="Calibri" w:hAnsi="Calibri" w:cs="Calibri"/>
          <w:spacing w:val="-2"/>
        </w:rPr>
        <w:t>a</w:t>
      </w:r>
      <w:r>
        <w:rPr>
          <w:rFonts w:ascii="Calibri" w:eastAsia="Calibri" w:hAnsi="Calibri" w:cs="Calibri"/>
          <w:spacing w:val="1"/>
        </w:rPr>
        <w:t>p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</w:rPr>
        <w:t>rs</w:t>
      </w:r>
      <w:r>
        <w:rPr>
          <w:rFonts w:ascii="Calibri" w:eastAsia="Calibri" w:hAnsi="Calibri" w:cs="Calibri"/>
          <w:spacing w:val="4"/>
        </w:rPr>
        <w:t xml:space="preserve"> </w:t>
      </w:r>
      <w:r>
        <w:rPr>
          <w:rFonts w:ascii="Calibri" w:eastAsia="Calibri" w:hAnsi="Calibri" w:cs="Calibri"/>
          <w:spacing w:val="1"/>
        </w:rPr>
        <w:t>f</w:t>
      </w:r>
      <w:r>
        <w:rPr>
          <w:rFonts w:ascii="Calibri" w:eastAsia="Calibri" w:hAnsi="Calibri" w:cs="Calibri"/>
        </w:rPr>
        <w:t>or</w:t>
      </w:r>
      <w:r>
        <w:rPr>
          <w:rFonts w:ascii="Calibri" w:eastAsia="Calibri" w:hAnsi="Calibri" w:cs="Calibri"/>
          <w:spacing w:val="4"/>
        </w:rPr>
        <w:t xml:space="preserve"> 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</w:rPr>
        <w:t>ach</w:t>
      </w:r>
      <w:r>
        <w:rPr>
          <w:rFonts w:ascii="Calibri" w:eastAsia="Calibri" w:hAnsi="Calibri" w:cs="Calibri"/>
          <w:spacing w:val="5"/>
        </w:rPr>
        <w:t xml:space="preserve"> </w:t>
      </w:r>
      <w:r>
        <w:rPr>
          <w:rFonts w:ascii="Calibri" w:eastAsia="Calibri" w:hAnsi="Calibri" w:cs="Calibri"/>
          <w:spacing w:val="2"/>
        </w:rPr>
        <w:t>l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</w:rPr>
        <w:t>ct</w:t>
      </w:r>
      <w:r>
        <w:rPr>
          <w:rFonts w:ascii="Calibri" w:eastAsia="Calibri" w:hAnsi="Calibri" w:cs="Calibri"/>
          <w:spacing w:val="1"/>
        </w:rPr>
        <w:t>u</w:t>
      </w:r>
      <w:r>
        <w:rPr>
          <w:rFonts w:ascii="Calibri" w:eastAsia="Calibri" w:hAnsi="Calibri" w:cs="Calibri"/>
        </w:rPr>
        <w:t>re</w:t>
      </w:r>
      <w:r>
        <w:rPr>
          <w:rFonts w:ascii="Calibri" w:eastAsia="Calibri" w:hAnsi="Calibri" w:cs="Calibri"/>
          <w:spacing w:val="2"/>
        </w:rPr>
        <w:t xml:space="preserve"> (</w:t>
      </w:r>
      <w:r w:rsidR="00191B5D">
        <w:rPr>
          <w:rFonts w:ascii="Calibri" w:eastAsia="Calibri" w:hAnsi="Calibri" w:cs="Calibri"/>
        </w:rPr>
        <w:t>10</w:t>
      </w:r>
      <w:r>
        <w:rPr>
          <w:rFonts w:ascii="Calibri" w:eastAsia="Calibri" w:hAnsi="Calibri" w:cs="Calibri"/>
          <w:spacing w:val="5"/>
        </w:rPr>
        <w:t xml:space="preserve"> </w:t>
      </w:r>
      <w:r>
        <w:rPr>
          <w:rFonts w:ascii="Calibri" w:eastAsia="Calibri" w:hAnsi="Calibri" w:cs="Calibri"/>
        </w:rPr>
        <w:t>%</w:t>
      </w:r>
      <w:r>
        <w:rPr>
          <w:rFonts w:ascii="Calibri" w:eastAsia="Calibri" w:hAnsi="Calibri" w:cs="Calibri"/>
          <w:spacing w:val="9"/>
        </w:rPr>
        <w:t xml:space="preserve"> 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g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1"/>
        </w:rPr>
        <w:t>h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</w:rPr>
        <w:t>r</w:t>
      </w:r>
      <w:r w:rsidR="00191B5D">
        <w:rPr>
          <w:rFonts w:ascii="Calibri" w:eastAsia="Calibri" w:hAnsi="Calibri" w:cs="Calibri"/>
        </w:rPr>
        <w:t xml:space="preserve"> as bonus</w:t>
      </w:r>
      <w:r>
        <w:rPr>
          <w:rFonts w:ascii="Calibri" w:eastAsia="Calibri" w:hAnsi="Calibri" w:cs="Calibri"/>
        </w:rPr>
        <w:t>)</w:t>
      </w:r>
      <w:r>
        <w:rPr>
          <w:rFonts w:ascii="Calibri" w:eastAsia="Calibri" w:hAnsi="Calibri" w:cs="Calibri"/>
          <w:spacing w:val="2"/>
        </w:rPr>
        <w:t xml:space="preserve"> </w:t>
      </w:r>
      <w:r>
        <w:rPr>
          <w:rFonts w:ascii="Calibri" w:eastAsia="Calibri" w:hAnsi="Calibri" w:cs="Calibri"/>
          <w:spacing w:val="1"/>
        </w:rPr>
        <w:t>w</w:t>
      </w:r>
      <w:r>
        <w:rPr>
          <w:rFonts w:ascii="Calibri" w:eastAsia="Calibri" w:hAnsi="Calibri" w:cs="Calibri"/>
        </w:rPr>
        <w:t>ill</w:t>
      </w:r>
      <w:r>
        <w:rPr>
          <w:rFonts w:ascii="Calibri" w:eastAsia="Calibri" w:hAnsi="Calibri" w:cs="Calibri"/>
          <w:spacing w:val="7"/>
        </w:rPr>
        <w:t xml:space="preserve"> </w:t>
      </w:r>
      <w:r>
        <w:rPr>
          <w:rFonts w:ascii="Calibri" w:eastAsia="Calibri" w:hAnsi="Calibri" w:cs="Calibri"/>
          <w:spacing w:val="-1"/>
        </w:rPr>
        <w:t>m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1"/>
        </w:rPr>
        <w:t>k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4"/>
        </w:rPr>
        <w:t xml:space="preserve"> 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1"/>
        </w:rPr>
        <w:t>h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5"/>
        </w:rPr>
        <w:t xml:space="preserve"> </w:t>
      </w:r>
      <w:r>
        <w:rPr>
          <w:rFonts w:ascii="Calibri" w:eastAsia="Calibri" w:hAnsi="Calibri" w:cs="Calibri"/>
          <w:spacing w:val="1"/>
        </w:rPr>
        <w:t>s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1"/>
        </w:rPr>
        <w:t>ud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  <w:spacing w:val="1"/>
        </w:rPr>
        <w:t>n</w:t>
      </w:r>
      <w:r>
        <w:rPr>
          <w:rFonts w:ascii="Calibri" w:eastAsia="Calibri" w:hAnsi="Calibri" w:cs="Calibri"/>
        </w:rPr>
        <w:t>ts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f</w:t>
      </w:r>
      <w:r>
        <w:rPr>
          <w:rFonts w:ascii="Calibri" w:eastAsia="Calibri" w:hAnsi="Calibri" w:cs="Calibri"/>
          <w:spacing w:val="2"/>
        </w:rPr>
        <w:t>i</w:t>
      </w:r>
      <w:r>
        <w:rPr>
          <w:rFonts w:ascii="Calibri" w:eastAsia="Calibri" w:hAnsi="Calibri" w:cs="Calibri"/>
          <w:spacing w:val="1"/>
        </w:rPr>
        <w:t>n</w:t>
      </w:r>
      <w:r>
        <w:rPr>
          <w:rFonts w:ascii="Calibri" w:eastAsia="Calibri" w:hAnsi="Calibri" w:cs="Calibri"/>
          <w:spacing w:val="-2"/>
        </w:rPr>
        <w:t>a</w:t>
      </w:r>
      <w:r>
        <w:rPr>
          <w:rFonts w:ascii="Calibri" w:eastAsia="Calibri" w:hAnsi="Calibri" w:cs="Calibri"/>
        </w:rPr>
        <w:t>l gra</w:t>
      </w:r>
      <w:r>
        <w:rPr>
          <w:rFonts w:ascii="Calibri" w:eastAsia="Calibri" w:hAnsi="Calibri" w:cs="Calibri"/>
          <w:spacing w:val="1"/>
        </w:rPr>
        <w:t>d</w:t>
      </w:r>
      <w:r>
        <w:rPr>
          <w:rFonts w:ascii="Calibri" w:eastAsia="Calibri" w:hAnsi="Calibri" w:cs="Calibri"/>
        </w:rPr>
        <w:t>e.</w:t>
      </w:r>
    </w:p>
    <w:p w:rsidR="00CE390D" w:rsidRDefault="00CE390D">
      <w:pPr>
        <w:spacing w:before="1" w:line="140" w:lineRule="exact"/>
        <w:rPr>
          <w:sz w:val="14"/>
          <w:szCs w:val="14"/>
        </w:rPr>
      </w:pPr>
    </w:p>
    <w:p w:rsidR="00CE390D" w:rsidRDefault="00CE390D">
      <w:pPr>
        <w:spacing w:line="200" w:lineRule="exact"/>
      </w:pPr>
    </w:p>
    <w:p w:rsidR="00CE390D" w:rsidRDefault="00CE390D">
      <w:pPr>
        <w:spacing w:line="200" w:lineRule="exact"/>
      </w:pPr>
    </w:p>
    <w:p w:rsidR="00CE390D" w:rsidRDefault="00934231">
      <w:pPr>
        <w:ind w:left="119" w:right="8972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pacing w:val="1"/>
          <w:sz w:val="22"/>
          <w:szCs w:val="22"/>
        </w:rPr>
        <w:t>1</w:t>
      </w:r>
      <w:r>
        <w:rPr>
          <w:rFonts w:ascii="Calibri" w:eastAsia="Calibri" w:hAnsi="Calibri" w:cs="Calibri"/>
          <w:b/>
          <w:spacing w:val="1"/>
          <w:position w:val="10"/>
          <w:sz w:val="11"/>
          <w:szCs w:val="11"/>
        </w:rPr>
        <w:t>S</w:t>
      </w:r>
      <w:r>
        <w:rPr>
          <w:rFonts w:ascii="Calibri" w:eastAsia="Calibri" w:hAnsi="Calibri" w:cs="Calibri"/>
          <w:b/>
          <w:position w:val="10"/>
          <w:sz w:val="11"/>
          <w:szCs w:val="11"/>
        </w:rPr>
        <w:t>T</w:t>
      </w:r>
      <w:r>
        <w:rPr>
          <w:rFonts w:ascii="Calibri" w:eastAsia="Calibri" w:hAnsi="Calibri" w:cs="Calibri"/>
          <w:b/>
          <w:spacing w:val="14"/>
          <w:position w:val="10"/>
          <w:sz w:val="11"/>
          <w:szCs w:val="11"/>
        </w:rPr>
        <w:t xml:space="preserve"> 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W</w:t>
      </w:r>
      <w:r>
        <w:rPr>
          <w:rFonts w:ascii="Calibri" w:eastAsia="Calibri" w:hAnsi="Calibri" w:cs="Calibri"/>
          <w:b/>
          <w:spacing w:val="1"/>
          <w:sz w:val="18"/>
          <w:szCs w:val="18"/>
        </w:rPr>
        <w:t>EE</w:t>
      </w:r>
      <w:r>
        <w:rPr>
          <w:rFonts w:ascii="Calibri" w:eastAsia="Calibri" w:hAnsi="Calibri" w:cs="Calibri"/>
          <w:b/>
          <w:spacing w:val="-2"/>
          <w:sz w:val="18"/>
          <w:szCs w:val="18"/>
        </w:rPr>
        <w:t>K</w:t>
      </w:r>
      <w:r>
        <w:rPr>
          <w:rFonts w:ascii="Calibri" w:eastAsia="Calibri" w:hAnsi="Calibri" w:cs="Calibri"/>
          <w:b/>
          <w:sz w:val="22"/>
          <w:szCs w:val="22"/>
        </w:rPr>
        <w:t>:</w:t>
      </w:r>
    </w:p>
    <w:p w:rsidR="00CE390D" w:rsidRDefault="00CE390D">
      <w:pPr>
        <w:spacing w:before="8" w:line="100" w:lineRule="exact"/>
        <w:rPr>
          <w:sz w:val="11"/>
          <w:szCs w:val="11"/>
        </w:rPr>
      </w:pPr>
    </w:p>
    <w:p w:rsidR="00CE390D" w:rsidRPr="00184539" w:rsidRDefault="00E6786B" w:rsidP="00E6786B">
      <w:pPr>
        <w:ind w:left="119" w:right="-3"/>
        <w:jc w:val="both"/>
        <w:rPr>
          <w:rFonts w:ascii="Calibri" w:eastAsia="Calibri" w:hAnsi="Calibri" w:cs="Calibri"/>
          <w:b/>
        </w:rPr>
      </w:pPr>
      <w:r w:rsidRPr="00184539">
        <w:rPr>
          <w:rFonts w:ascii="Calibri" w:eastAsia="Calibri" w:hAnsi="Calibri" w:cs="Calibri"/>
          <w:b/>
          <w:spacing w:val="-2"/>
        </w:rPr>
        <w:t>3</w:t>
      </w:r>
      <w:r w:rsidR="00934231" w:rsidRPr="00184539">
        <w:rPr>
          <w:rFonts w:ascii="Calibri" w:eastAsia="Calibri" w:hAnsi="Calibri" w:cs="Calibri"/>
          <w:b/>
          <w:spacing w:val="-2"/>
        </w:rPr>
        <w:t xml:space="preserve"> </w:t>
      </w:r>
      <w:r w:rsidR="0037042C" w:rsidRPr="00184539">
        <w:rPr>
          <w:rFonts w:ascii="Calibri" w:eastAsia="Calibri" w:hAnsi="Calibri" w:cs="Calibri"/>
          <w:b/>
        </w:rPr>
        <w:t>Oct</w:t>
      </w:r>
      <w:r w:rsidR="00934231" w:rsidRPr="00184539">
        <w:rPr>
          <w:rFonts w:ascii="Calibri" w:eastAsia="Calibri" w:hAnsi="Calibri" w:cs="Calibri"/>
          <w:b/>
        </w:rPr>
        <w:t>.</w:t>
      </w:r>
      <w:r w:rsidR="00934231" w:rsidRPr="00184539">
        <w:rPr>
          <w:rFonts w:ascii="Calibri" w:eastAsia="Calibri" w:hAnsi="Calibri" w:cs="Calibri"/>
          <w:b/>
          <w:spacing w:val="-2"/>
        </w:rPr>
        <w:t xml:space="preserve"> </w:t>
      </w:r>
      <w:r w:rsidRPr="00184539">
        <w:rPr>
          <w:rFonts w:ascii="Calibri" w:eastAsia="Calibri" w:hAnsi="Calibri" w:cs="Calibri"/>
          <w:b/>
          <w:spacing w:val="-2"/>
        </w:rPr>
        <w:t>Mon</w:t>
      </w:r>
      <w:r w:rsidR="00934231" w:rsidRPr="00184539">
        <w:rPr>
          <w:rFonts w:ascii="Calibri" w:eastAsia="Calibri" w:hAnsi="Calibri" w:cs="Calibri"/>
          <w:b/>
          <w:spacing w:val="2"/>
        </w:rPr>
        <w:t>.</w:t>
      </w:r>
      <w:r w:rsidR="00934231" w:rsidRPr="00184539">
        <w:rPr>
          <w:rFonts w:ascii="Calibri" w:eastAsia="Calibri" w:hAnsi="Calibri" w:cs="Calibri"/>
          <w:b/>
        </w:rPr>
        <w:t>:</w:t>
      </w:r>
      <w:r w:rsidRPr="00184539">
        <w:rPr>
          <w:rFonts w:ascii="Calibri" w:eastAsia="Calibri" w:hAnsi="Calibri" w:cs="Calibri"/>
          <w:b/>
        </w:rPr>
        <w:tab/>
      </w:r>
      <w:r w:rsidR="00934231" w:rsidRPr="00184539">
        <w:rPr>
          <w:rFonts w:ascii="Calibri" w:eastAsia="Calibri" w:hAnsi="Calibri" w:cs="Calibri"/>
          <w:b/>
          <w:spacing w:val="-6"/>
        </w:rPr>
        <w:t xml:space="preserve"> </w:t>
      </w:r>
      <w:r w:rsidR="00934231" w:rsidRPr="00184539">
        <w:rPr>
          <w:rFonts w:ascii="Calibri" w:eastAsia="Calibri" w:hAnsi="Calibri" w:cs="Calibri"/>
          <w:b/>
        </w:rPr>
        <w:t>F</w:t>
      </w:r>
      <w:r w:rsidR="00934231" w:rsidRPr="00184539">
        <w:rPr>
          <w:rFonts w:ascii="Calibri" w:eastAsia="Calibri" w:hAnsi="Calibri" w:cs="Calibri"/>
          <w:b/>
          <w:spacing w:val="2"/>
        </w:rPr>
        <w:t>i</w:t>
      </w:r>
      <w:r w:rsidR="00934231" w:rsidRPr="00184539">
        <w:rPr>
          <w:rFonts w:ascii="Calibri" w:eastAsia="Calibri" w:hAnsi="Calibri" w:cs="Calibri"/>
          <w:b/>
        </w:rPr>
        <w:t>r</w:t>
      </w:r>
      <w:r w:rsidR="00934231" w:rsidRPr="00184539">
        <w:rPr>
          <w:rFonts w:ascii="Calibri" w:eastAsia="Calibri" w:hAnsi="Calibri" w:cs="Calibri"/>
          <w:b/>
          <w:spacing w:val="1"/>
        </w:rPr>
        <w:t>s</w:t>
      </w:r>
      <w:r w:rsidR="00934231" w:rsidRPr="00184539">
        <w:rPr>
          <w:rFonts w:ascii="Calibri" w:eastAsia="Calibri" w:hAnsi="Calibri" w:cs="Calibri"/>
          <w:b/>
        </w:rPr>
        <w:t>t</w:t>
      </w:r>
      <w:r w:rsidRPr="00184539">
        <w:rPr>
          <w:rFonts w:ascii="Calibri" w:eastAsia="Calibri" w:hAnsi="Calibri" w:cs="Calibri"/>
          <w:b/>
        </w:rPr>
        <w:t xml:space="preserve"> </w:t>
      </w:r>
      <w:r w:rsidR="00934231" w:rsidRPr="00184539">
        <w:rPr>
          <w:rFonts w:ascii="Calibri" w:eastAsia="Calibri" w:hAnsi="Calibri" w:cs="Calibri"/>
          <w:b/>
        </w:rPr>
        <w:t>M</w:t>
      </w:r>
      <w:r w:rsidR="00934231" w:rsidRPr="00184539">
        <w:rPr>
          <w:rFonts w:ascii="Calibri" w:eastAsia="Calibri" w:hAnsi="Calibri" w:cs="Calibri"/>
          <w:b/>
          <w:spacing w:val="1"/>
        </w:rPr>
        <w:t>e</w:t>
      </w:r>
      <w:r w:rsidR="00934231" w:rsidRPr="00184539">
        <w:rPr>
          <w:rFonts w:ascii="Calibri" w:eastAsia="Calibri" w:hAnsi="Calibri" w:cs="Calibri"/>
          <w:b/>
          <w:spacing w:val="-1"/>
        </w:rPr>
        <w:t>e</w:t>
      </w:r>
      <w:r w:rsidR="00934231" w:rsidRPr="00184539">
        <w:rPr>
          <w:rFonts w:ascii="Calibri" w:eastAsia="Calibri" w:hAnsi="Calibri" w:cs="Calibri"/>
          <w:b/>
        </w:rPr>
        <w:t>t</w:t>
      </w:r>
      <w:r w:rsidR="00934231" w:rsidRPr="00184539">
        <w:rPr>
          <w:rFonts w:ascii="Calibri" w:eastAsia="Calibri" w:hAnsi="Calibri" w:cs="Calibri"/>
          <w:b/>
          <w:spacing w:val="2"/>
        </w:rPr>
        <w:t>i</w:t>
      </w:r>
      <w:r w:rsidR="00934231" w:rsidRPr="00184539">
        <w:rPr>
          <w:rFonts w:ascii="Calibri" w:eastAsia="Calibri" w:hAnsi="Calibri" w:cs="Calibri"/>
          <w:b/>
          <w:spacing w:val="1"/>
        </w:rPr>
        <w:t>n</w:t>
      </w:r>
      <w:r w:rsidR="00934231" w:rsidRPr="00184539">
        <w:rPr>
          <w:rFonts w:ascii="Calibri" w:eastAsia="Calibri" w:hAnsi="Calibri" w:cs="Calibri"/>
          <w:b/>
        </w:rPr>
        <w:t>g</w:t>
      </w:r>
    </w:p>
    <w:p w:rsidR="00CE390D" w:rsidRDefault="00CE390D">
      <w:pPr>
        <w:spacing w:before="1" w:line="120" w:lineRule="exact"/>
        <w:rPr>
          <w:sz w:val="12"/>
          <w:szCs w:val="12"/>
        </w:rPr>
      </w:pPr>
    </w:p>
    <w:p w:rsidR="00CE390D" w:rsidRPr="00184539" w:rsidRDefault="00E6786B" w:rsidP="00A82A42">
      <w:pPr>
        <w:ind w:left="119" w:right="119"/>
        <w:jc w:val="both"/>
        <w:rPr>
          <w:rFonts w:ascii="Calibri" w:eastAsia="Calibri" w:hAnsi="Calibri" w:cs="Calibri"/>
          <w:b/>
        </w:rPr>
      </w:pPr>
      <w:r w:rsidRPr="00184539">
        <w:rPr>
          <w:rFonts w:ascii="Calibri" w:eastAsia="Calibri" w:hAnsi="Calibri" w:cs="Calibri"/>
          <w:b/>
        </w:rPr>
        <w:t>7</w:t>
      </w:r>
      <w:r w:rsidR="0037042C" w:rsidRPr="00184539">
        <w:rPr>
          <w:rFonts w:ascii="Calibri" w:eastAsia="Calibri" w:hAnsi="Calibri" w:cs="Calibri"/>
          <w:b/>
        </w:rPr>
        <w:t xml:space="preserve"> Oct</w:t>
      </w:r>
      <w:r w:rsidR="00934231" w:rsidRPr="00184539">
        <w:rPr>
          <w:rFonts w:ascii="Calibri" w:eastAsia="Calibri" w:hAnsi="Calibri" w:cs="Calibri"/>
          <w:b/>
        </w:rPr>
        <w:t>.</w:t>
      </w:r>
      <w:r w:rsidR="00934231" w:rsidRPr="00184539">
        <w:rPr>
          <w:rFonts w:ascii="Calibri" w:eastAsia="Calibri" w:hAnsi="Calibri" w:cs="Calibri"/>
          <w:b/>
          <w:spacing w:val="-2"/>
        </w:rPr>
        <w:t xml:space="preserve"> </w:t>
      </w:r>
      <w:r w:rsidR="0037042C" w:rsidRPr="00184539">
        <w:rPr>
          <w:rFonts w:ascii="Calibri" w:eastAsia="Calibri" w:hAnsi="Calibri" w:cs="Calibri"/>
          <w:b/>
        </w:rPr>
        <w:t>Fri.</w:t>
      </w:r>
      <w:r w:rsidR="00934231" w:rsidRPr="00184539">
        <w:rPr>
          <w:rFonts w:ascii="Calibri" w:eastAsia="Calibri" w:hAnsi="Calibri" w:cs="Calibri"/>
          <w:b/>
        </w:rPr>
        <w:t>:</w:t>
      </w:r>
      <w:r w:rsidR="00934231" w:rsidRPr="00184539">
        <w:rPr>
          <w:rFonts w:ascii="Calibri" w:eastAsia="Calibri" w:hAnsi="Calibri" w:cs="Calibri"/>
          <w:b/>
          <w:spacing w:val="-5"/>
        </w:rPr>
        <w:t xml:space="preserve"> </w:t>
      </w:r>
      <w:r w:rsidR="00A82A42" w:rsidRPr="00184539">
        <w:rPr>
          <w:rFonts w:ascii="Calibri" w:eastAsia="Calibri" w:hAnsi="Calibri" w:cs="Calibri"/>
          <w:b/>
          <w:spacing w:val="-5"/>
        </w:rPr>
        <w:tab/>
      </w:r>
      <w:r w:rsidR="00934231" w:rsidRPr="00184539">
        <w:rPr>
          <w:rFonts w:ascii="Calibri" w:eastAsia="Calibri" w:hAnsi="Calibri" w:cs="Calibri"/>
          <w:b/>
          <w:spacing w:val="-1"/>
        </w:rPr>
        <w:t>Ge</w:t>
      </w:r>
      <w:r w:rsidR="00934231" w:rsidRPr="00184539">
        <w:rPr>
          <w:rFonts w:ascii="Calibri" w:eastAsia="Calibri" w:hAnsi="Calibri" w:cs="Calibri"/>
          <w:b/>
          <w:spacing w:val="1"/>
        </w:rPr>
        <w:t>ne</w:t>
      </w:r>
      <w:r w:rsidR="00934231" w:rsidRPr="00184539">
        <w:rPr>
          <w:rFonts w:ascii="Calibri" w:eastAsia="Calibri" w:hAnsi="Calibri" w:cs="Calibri"/>
          <w:b/>
        </w:rPr>
        <w:t>ral</w:t>
      </w:r>
      <w:r w:rsidR="00934231" w:rsidRPr="00184539">
        <w:rPr>
          <w:rFonts w:ascii="Calibri" w:eastAsia="Calibri" w:hAnsi="Calibri" w:cs="Calibri"/>
          <w:b/>
          <w:spacing w:val="-6"/>
        </w:rPr>
        <w:t xml:space="preserve"> </w:t>
      </w:r>
      <w:r w:rsidR="00934231" w:rsidRPr="00184539">
        <w:rPr>
          <w:rFonts w:ascii="Calibri" w:eastAsia="Calibri" w:hAnsi="Calibri" w:cs="Calibri"/>
          <w:b/>
        </w:rPr>
        <w:t>I</w:t>
      </w:r>
      <w:r w:rsidR="00934231" w:rsidRPr="00184539">
        <w:rPr>
          <w:rFonts w:ascii="Calibri" w:eastAsia="Calibri" w:hAnsi="Calibri" w:cs="Calibri"/>
          <w:b/>
          <w:spacing w:val="1"/>
        </w:rPr>
        <w:t>n</w:t>
      </w:r>
      <w:r w:rsidR="00934231" w:rsidRPr="00184539">
        <w:rPr>
          <w:rFonts w:ascii="Calibri" w:eastAsia="Calibri" w:hAnsi="Calibri" w:cs="Calibri"/>
          <w:b/>
        </w:rPr>
        <w:t>tr</w:t>
      </w:r>
      <w:r w:rsidR="00934231" w:rsidRPr="00184539">
        <w:rPr>
          <w:rFonts w:ascii="Calibri" w:eastAsia="Calibri" w:hAnsi="Calibri" w:cs="Calibri"/>
          <w:b/>
          <w:spacing w:val="1"/>
        </w:rPr>
        <w:t>odu</w:t>
      </w:r>
      <w:r w:rsidR="00934231" w:rsidRPr="00184539">
        <w:rPr>
          <w:rFonts w:ascii="Calibri" w:eastAsia="Calibri" w:hAnsi="Calibri" w:cs="Calibri"/>
          <w:b/>
        </w:rPr>
        <w:t>ct</w:t>
      </w:r>
      <w:r w:rsidR="00934231" w:rsidRPr="00184539">
        <w:rPr>
          <w:rFonts w:ascii="Calibri" w:eastAsia="Calibri" w:hAnsi="Calibri" w:cs="Calibri"/>
          <w:b/>
          <w:spacing w:val="2"/>
        </w:rPr>
        <w:t>i</w:t>
      </w:r>
      <w:r w:rsidR="00934231" w:rsidRPr="00184539">
        <w:rPr>
          <w:rFonts w:ascii="Calibri" w:eastAsia="Calibri" w:hAnsi="Calibri" w:cs="Calibri"/>
          <w:b/>
        </w:rPr>
        <w:t>on</w:t>
      </w:r>
    </w:p>
    <w:p w:rsidR="00060756" w:rsidRDefault="00060756" w:rsidP="00060756">
      <w:pPr>
        <w:spacing w:line="240" w:lineRule="exact"/>
        <w:ind w:left="119" w:right="21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position w:val="1"/>
        </w:rPr>
        <w:t>R</w:t>
      </w:r>
      <w:r>
        <w:rPr>
          <w:rFonts w:ascii="Calibri" w:eastAsia="Calibri" w:hAnsi="Calibri" w:cs="Calibri"/>
          <w:spacing w:val="-1"/>
          <w:position w:val="1"/>
        </w:rPr>
        <w:t>e</w:t>
      </w:r>
      <w:r>
        <w:rPr>
          <w:rFonts w:ascii="Calibri" w:eastAsia="Calibri" w:hAnsi="Calibri" w:cs="Calibri"/>
          <w:spacing w:val="2"/>
          <w:position w:val="1"/>
        </w:rPr>
        <w:t>i</w:t>
      </w:r>
      <w:r>
        <w:rPr>
          <w:rFonts w:ascii="Calibri" w:eastAsia="Calibri" w:hAnsi="Calibri" w:cs="Calibri"/>
          <w:spacing w:val="1"/>
          <w:position w:val="1"/>
        </w:rPr>
        <w:t>m</w:t>
      </w:r>
      <w:r>
        <w:rPr>
          <w:rFonts w:ascii="Calibri" w:eastAsia="Calibri" w:hAnsi="Calibri" w:cs="Calibri"/>
          <w:position w:val="1"/>
        </w:rPr>
        <w:t>a</w:t>
      </w:r>
      <w:r>
        <w:rPr>
          <w:rFonts w:ascii="Calibri" w:eastAsia="Calibri" w:hAnsi="Calibri" w:cs="Calibri"/>
          <w:spacing w:val="1"/>
          <w:position w:val="1"/>
        </w:rPr>
        <w:t>n</w:t>
      </w:r>
      <w:r>
        <w:rPr>
          <w:rFonts w:ascii="Calibri" w:eastAsia="Calibri" w:hAnsi="Calibri" w:cs="Calibri"/>
          <w:position w:val="1"/>
        </w:rPr>
        <w:t>,</w:t>
      </w:r>
      <w:r>
        <w:rPr>
          <w:rFonts w:ascii="Calibri" w:eastAsia="Calibri" w:hAnsi="Calibri" w:cs="Calibri"/>
          <w:spacing w:val="-8"/>
          <w:position w:val="1"/>
        </w:rPr>
        <w:t xml:space="preserve"> </w:t>
      </w:r>
      <w:r>
        <w:rPr>
          <w:rFonts w:ascii="Calibri" w:eastAsia="Calibri" w:hAnsi="Calibri" w:cs="Calibri"/>
          <w:spacing w:val="1"/>
          <w:position w:val="1"/>
        </w:rPr>
        <w:t>J</w:t>
      </w:r>
      <w:r>
        <w:rPr>
          <w:rFonts w:ascii="Calibri" w:eastAsia="Calibri" w:hAnsi="Calibri" w:cs="Calibri"/>
          <w:spacing w:val="-1"/>
          <w:position w:val="1"/>
        </w:rPr>
        <w:t>e</w:t>
      </w:r>
      <w:r>
        <w:rPr>
          <w:rFonts w:ascii="Calibri" w:eastAsia="Calibri" w:hAnsi="Calibri" w:cs="Calibri"/>
          <w:spacing w:val="1"/>
          <w:position w:val="1"/>
        </w:rPr>
        <w:t>ff</w:t>
      </w:r>
      <w:r>
        <w:rPr>
          <w:rFonts w:ascii="Calibri" w:eastAsia="Calibri" w:hAnsi="Calibri" w:cs="Calibri"/>
          <w:position w:val="1"/>
        </w:rPr>
        <w:t>r</w:t>
      </w:r>
      <w:r>
        <w:rPr>
          <w:rFonts w:ascii="Calibri" w:eastAsia="Calibri" w:hAnsi="Calibri" w:cs="Calibri"/>
          <w:spacing w:val="-1"/>
          <w:position w:val="1"/>
        </w:rPr>
        <w:t>e</w:t>
      </w:r>
      <w:r>
        <w:rPr>
          <w:rFonts w:ascii="Calibri" w:eastAsia="Calibri" w:hAnsi="Calibri" w:cs="Calibri"/>
          <w:spacing w:val="1"/>
          <w:position w:val="1"/>
        </w:rPr>
        <w:t>y</w:t>
      </w:r>
      <w:r>
        <w:rPr>
          <w:rFonts w:ascii="Calibri" w:eastAsia="Calibri" w:hAnsi="Calibri" w:cs="Calibri"/>
          <w:position w:val="1"/>
        </w:rPr>
        <w:t>,</w:t>
      </w:r>
      <w:r>
        <w:rPr>
          <w:rFonts w:ascii="Calibri" w:eastAsia="Calibri" w:hAnsi="Calibri" w:cs="Calibri"/>
          <w:spacing w:val="-7"/>
          <w:position w:val="1"/>
        </w:rPr>
        <w:t xml:space="preserve"> </w:t>
      </w:r>
      <w:r>
        <w:rPr>
          <w:rFonts w:ascii="Calibri" w:eastAsia="Calibri" w:hAnsi="Calibri" w:cs="Calibri"/>
          <w:position w:val="1"/>
        </w:rPr>
        <w:t>199</w:t>
      </w:r>
      <w:r>
        <w:rPr>
          <w:rFonts w:ascii="Calibri" w:eastAsia="Calibri" w:hAnsi="Calibri" w:cs="Calibri"/>
          <w:spacing w:val="-1"/>
          <w:position w:val="1"/>
        </w:rPr>
        <w:t>0</w:t>
      </w:r>
      <w:r>
        <w:rPr>
          <w:rFonts w:ascii="Calibri" w:eastAsia="Calibri" w:hAnsi="Calibri" w:cs="Calibri"/>
          <w:position w:val="1"/>
        </w:rPr>
        <w:t>,</w:t>
      </w:r>
      <w:r>
        <w:rPr>
          <w:rFonts w:ascii="Calibri" w:eastAsia="Calibri" w:hAnsi="Calibri" w:cs="Calibri"/>
          <w:spacing w:val="-4"/>
          <w:position w:val="1"/>
        </w:rPr>
        <w:t xml:space="preserve"> </w:t>
      </w:r>
      <w:r>
        <w:rPr>
          <w:rFonts w:ascii="Calibri" w:eastAsia="Calibri" w:hAnsi="Calibri" w:cs="Calibri"/>
          <w:i/>
          <w:spacing w:val="1"/>
          <w:position w:val="1"/>
        </w:rPr>
        <w:t>Ju</w:t>
      </w:r>
      <w:r>
        <w:rPr>
          <w:rFonts w:ascii="Calibri" w:eastAsia="Calibri" w:hAnsi="Calibri" w:cs="Calibri"/>
          <w:i/>
          <w:spacing w:val="2"/>
          <w:position w:val="1"/>
        </w:rPr>
        <w:t>s</w:t>
      </w:r>
      <w:r>
        <w:rPr>
          <w:rFonts w:ascii="Calibri" w:eastAsia="Calibri" w:hAnsi="Calibri" w:cs="Calibri"/>
          <w:i/>
          <w:position w:val="1"/>
        </w:rPr>
        <w:t>t</w:t>
      </w:r>
      <w:r>
        <w:rPr>
          <w:rFonts w:ascii="Calibri" w:eastAsia="Calibri" w:hAnsi="Calibri" w:cs="Calibri"/>
          <w:i/>
          <w:spacing w:val="2"/>
          <w:position w:val="1"/>
        </w:rPr>
        <w:t>i</w:t>
      </w:r>
      <w:r>
        <w:rPr>
          <w:rFonts w:ascii="Calibri" w:eastAsia="Calibri" w:hAnsi="Calibri" w:cs="Calibri"/>
          <w:i/>
          <w:spacing w:val="1"/>
          <w:position w:val="1"/>
        </w:rPr>
        <w:t>c</w:t>
      </w:r>
      <w:r>
        <w:rPr>
          <w:rFonts w:ascii="Calibri" w:eastAsia="Calibri" w:hAnsi="Calibri" w:cs="Calibri"/>
          <w:i/>
          <w:position w:val="1"/>
        </w:rPr>
        <w:t>e</w:t>
      </w:r>
      <w:r>
        <w:rPr>
          <w:rFonts w:ascii="Calibri" w:eastAsia="Calibri" w:hAnsi="Calibri" w:cs="Calibri"/>
          <w:i/>
          <w:spacing w:val="-9"/>
          <w:position w:val="1"/>
        </w:rPr>
        <w:t xml:space="preserve"> </w:t>
      </w:r>
      <w:r>
        <w:rPr>
          <w:rFonts w:ascii="Calibri" w:eastAsia="Calibri" w:hAnsi="Calibri" w:cs="Calibri"/>
          <w:i/>
          <w:spacing w:val="1"/>
          <w:position w:val="1"/>
        </w:rPr>
        <w:t>an</w:t>
      </w:r>
      <w:r>
        <w:rPr>
          <w:rFonts w:ascii="Calibri" w:eastAsia="Calibri" w:hAnsi="Calibri" w:cs="Calibri"/>
          <w:i/>
          <w:position w:val="1"/>
        </w:rPr>
        <w:t>d</w:t>
      </w:r>
      <w:r>
        <w:rPr>
          <w:rFonts w:ascii="Calibri" w:eastAsia="Calibri" w:hAnsi="Calibri" w:cs="Calibri"/>
          <w:i/>
          <w:spacing w:val="-4"/>
          <w:position w:val="1"/>
        </w:rPr>
        <w:t xml:space="preserve"> </w:t>
      </w:r>
      <w:r>
        <w:rPr>
          <w:rFonts w:ascii="Calibri" w:eastAsia="Calibri" w:hAnsi="Calibri" w:cs="Calibri"/>
          <w:i/>
          <w:position w:val="1"/>
        </w:rPr>
        <w:t>M</w:t>
      </w:r>
      <w:r>
        <w:rPr>
          <w:rFonts w:ascii="Calibri" w:eastAsia="Calibri" w:hAnsi="Calibri" w:cs="Calibri"/>
          <w:i/>
          <w:spacing w:val="1"/>
          <w:position w:val="1"/>
        </w:rPr>
        <w:t>oder</w:t>
      </w:r>
      <w:r>
        <w:rPr>
          <w:rFonts w:ascii="Calibri" w:eastAsia="Calibri" w:hAnsi="Calibri" w:cs="Calibri"/>
          <w:i/>
          <w:position w:val="1"/>
        </w:rPr>
        <w:t>n</w:t>
      </w:r>
      <w:r>
        <w:rPr>
          <w:rFonts w:ascii="Calibri" w:eastAsia="Calibri" w:hAnsi="Calibri" w:cs="Calibri"/>
          <w:i/>
          <w:spacing w:val="-7"/>
          <w:position w:val="1"/>
        </w:rPr>
        <w:t xml:space="preserve"> </w:t>
      </w:r>
      <w:r>
        <w:rPr>
          <w:rFonts w:ascii="Calibri" w:eastAsia="Calibri" w:hAnsi="Calibri" w:cs="Calibri"/>
          <w:i/>
          <w:position w:val="1"/>
        </w:rPr>
        <w:t>M</w:t>
      </w:r>
      <w:r>
        <w:rPr>
          <w:rFonts w:ascii="Calibri" w:eastAsia="Calibri" w:hAnsi="Calibri" w:cs="Calibri"/>
          <w:i/>
          <w:spacing w:val="1"/>
          <w:position w:val="1"/>
        </w:rPr>
        <w:t>ora</w:t>
      </w:r>
      <w:r>
        <w:rPr>
          <w:rFonts w:ascii="Calibri" w:eastAsia="Calibri" w:hAnsi="Calibri" w:cs="Calibri"/>
          <w:i/>
          <w:position w:val="1"/>
        </w:rPr>
        <w:t>l</w:t>
      </w:r>
      <w:r>
        <w:rPr>
          <w:rFonts w:ascii="Calibri" w:eastAsia="Calibri" w:hAnsi="Calibri" w:cs="Calibri"/>
          <w:i/>
          <w:spacing w:val="-5"/>
          <w:position w:val="1"/>
        </w:rPr>
        <w:t xml:space="preserve"> </w:t>
      </w:r>
      <w:r>
        <w:rPr>
          <w:rFonts w:ascii="Calibri" w:eastAsia="Calibri" w:hAnsi="Calibri" w:cs="Calibri"/>
          <w:i/>
          <w:position w:val="1"/>
        </w:rPr>
        <w:t>P</w:t>
      </w:r>
      <w:r>
        <w:rPr>
          <w:rFonts w:ascii="Calibri" w:eastAsia="Calibri" w:hAnsi="Calibri" w:cs="Calibri"/>
          <w:i/>
          <w:spacing w:val="1"/>
          <w:position w:val="1"/>
        </w:rPr>
        <w:t>h</w:t>
      </w:r>
      <w:r>
        <w:rPr>
          <w:rFonts w:ascii="Calibri" w:eastAsia="Calibri" w:hAnsi="Calibri" w:cs="Calibri"/>
          <w:i/>
          <w:position w:val="1"/>
        </w:rPr>
        <w:t>i</w:t>
      </w:r>
      <w:r>
        <w:rPr>
          <w:rFonts w:ascii="Calibri" w:eastAsia="Calibri" w:hAnsi="Calibri" w:cs="Calibri"/>
          <w:i/>
          <w:spacing w:val="2"/>
          <w:position w:val="1"/>
        </w:rPr>
        <w:t>l</w:t>
      </w:r>
      <w:r>
        <w:rPr>
          <w:rFonts w:ascii="Calibri" w:eastAsia="Calibri" w:hAnsi="Calibri" w:cs="Calibri"/>
          <w:i/>
          <w:spacing w:val="-1"/>
          <w:position w:val="1"/>
        </w:rPr>
        <w:t>o</w:t>
      </w:r>
      <w:r>
        <w:rPr>
          <w:rFonts w:ascii="Calibri" w:eastAsia="Calibri" w:hAnsi="Calibri" w:cs="Calibri"/>
          <w:i/>
          <w:spacing w:val="2"/>
          <w:position w:val="1"/>
        </w:rPr>
        <w:t>s</w:t>
      </w:r>
      <w:r>
        <w:rPr>
          <w:rFonts w:ascii="Calibri" w:eastAsia="Calibri" w:hAnsi="Calibri" w:cs="Calibri"/>
          <w:i/>
          <w:spacing w:val="1"/>
          <w:position w:val="1"/>
        </w:rPr>
        <w:t>oph</w:t>
      </w:r>
      <w:r>
        <w:rPr>
          <w:rFonts w:ascii="Calibri" w:eastAsia="Calibri" w:hAnsi="Calibri" w:cs="Calibri"/>
          <w:i/>
          <w:spacing w:val="3"/>
          <w:position w:val="1"/>
        </w:rPr>
        <w:t>y</w:t>
      </w:r>
      <w:r>
        <w:rPr>
          <w:rFonts w:ascii="Calibri" w:eastAsia="Calibri" w:hAnsi="Calibri" w:cs="Calibri"/>
          <w:position w:val="1"/>
        </w:rPr>
        <w:t>,</w:t>
      </w:r>
      <w:r>
        <w:rPr>
          <w:rFonts w:ascii="Calibri" w:eastAsia="Calibri" w:hAnsi="Calibri" w:cs="Calibri"/>
          <w:spacing w:val="-10"/>
          <w:position w:val="1"/>
        </w:rPr>
        <w:t xml:space="preserve"> </w:t>
      </w:r>
      <w:r>
        <w:rPr>
          <w:rFonts w:ascii="Calibri" w:eastAsia="Calibri" w:hAnsi="Calibri" w:cs="Calibri"/>
          <w:spacing w:val="-1"/>
          <w:position w:val="1"/>
        </w:rPr>
        <w:t>Y</w:t>
      </w:r>
      <w:r>
        <w:rPr>
          <w:rFonts w:ascii="Calibri" w:eastAsia="Calibri" w:hAnsi="Calibri" w:cs="Calibri"/>
          <w:position w:val="1"/>
        </w:rPr>
        <w:t>a</w:t>
      </w:r>
      <w:r>
        <w:rPr>
          <w:rFonts w:ascii="Calibri" w:eastAsia="Calibri" w:hAnsi="Calibri" w:cs="Calibri"/>
          <w:spacing w:val="3"/>
          <w:position w:val="1"/>
        </w:rPr>
        <w:t>l</w:t>
      </w:r>
      <w:r>
        <w:rPr>
          <w:rFonts w:ascii="Calibri" w:eastAsia="Calibri" w:hAnsi="Calibri" w:cs="Calibri"/>
          <w:position w:val="1"/>
        </w:rPr>
        <w:t>e</w:t>
      </w:r>
      <w:r>
        <w:rPr>
          <w:rFonts w:ascii="Calibri" w:eastAsia="Calibri" w:hAnsi="Calibri" w:cs="Calibri"/>
          <w:spacing w:val="-3"/>
          <w:position w:val="1"/>
        </w:rPr>
        <w:t xml:space="preserve"> </w:t>
      </w:r>
      <w:r>
        <w:rPr>
          <w:rFonts w:ascii="Calibri" w:eastAsia="Calibri" w:hAnsi="Calibri" w:cs="Calibri"/>
          <w:spacing w:val="-1"/>
          <w:position w:val="1"/>
        </w:rPr>
        <w:t>U</w:t>
      </w:r>
      <w:r>
        <w:rPr>
          <w:rFonts w:ascii="Calibri" w:eastAsia="Calibri" w:hAnsi="Calibri" w:cs="Calibri"/>
          <w:spacing w:val="1"/>
          <w:position w:val="1"/>
        </w:rPr>
        <w:t>n</w:t>
      </w:r>
      <w:r>
        <w:rPr>
          <w:rFonts w:ascii="Calibri" w:eastAsia="Calibri" w:hAnsi="Calibri" w:cs="Calibri"/>
          <w:spacing w:val="2"/>
          <w:position w:val="1"/>
        </w:rPr>
        <w:t>i</w:t>
      </w:r>
      <w:r>
        <w:rPr>
          <w:rFonts w:ascii="Calibri" w:eastAsia="Calibri" w:hAnsi="Calibri" w:cs="Calibri"/>
          <w:spacing w:val="1"/>
          <w:position w:val="1"/>
        </w:rPr>
        <w:t>v</w:t>
      </w:r>
      <w:r>
        <w:rPr>
          <w:rFonts w:ascii="Calibri" w:eastAsia="Calibri" w:hAnsi="Calibri" w:cs="Calibri"/>
          <w:spacing w:val="-1"/>
          <w:position w:val="1"/>
        </w:rPr>
        <w:t>e</w:t>
      </w:r>
      <w:r>
        <w:rPr>
          <w:rFonts w:ascii="Calibri" w:eastAsia="Calibri" w:hAnsi="Calibri" w:cs="Calibri"/>
          <w:position w:val="1"/>
        </w:rPr>
        <w:t>r</w:t>
      </w:r>
      <w:r>
        <w:rPr>
          <w:rFonts w:ascii="Calibri" w:eastAsia="Calibri" w:hAnsi="Calibri" w:cs="Calibri"/>
          <w:spacing w:val="1"/>
          <w:position w:val="1"/>
        </w:rPr>
        <w:t>s</w:t>
      </w:r>
      <w:r>
        <w:rPr>
          <w:rFonts w:ascii="Calibri" w:eastAsia="Calibri" w:hAnsi="Calibri" w:cs="Calibri"/>
          <w:spacing w:val="2"/>
          <w:position w:val="1"/>
        </w:rPr>
        <w:t>i</w:t>
      </w:r>
      <w:r>
        <w:rPr>
          <w:rFonts w:ascii="Calibri" w:eastAsia="Calibri" w:hAnsi="Calibri" w:cs="Calibri"/>
          <w:position w:val="1"/>
        </w:rPr>
        <w:t>ty</w:t>
      </w:r>
      <w:r>
        <w:rPr>
          <w:rFonts w:ascii="Calibri" w:eastAsia="Calibri" w:hAnsi="Calibri" w:cs="Calibri"/>
          <w:spacing w:val="-9"/>
          <w:position w:val="1"/>
        </w:rPr>
        <w:t xml:space="preserve"> </w:t>
      </w:r>
      <w:r>
        <w:rPr>
          <w:rFonts w:ascii="Calibri" w:eastAsia="Calibri" w:hAnsi="Calibri" w:cs="Calibri"/>
          <w:position w:val="1"/>
        </w:rPr>
        <w:t>Pre</w:t>
      </w:r>
      <w:r>
        <w:rPr>
          <w:rFonts w:ascii="Calibri" w:eastAsia="Calibri" w:hAnsi="Calibri" w:cs="Calibri"/>
          <w:spacing w:val="1"/>
          <w:position w:val="1"/>
        </w:rPr>
        <w:t>ss</w:t>
      </w:r>
      <w:r>
        <w:rPr>
          <w:rFonts w:ascii="Calibri" w:eastAsia="Calibri" w:hAnsi="Calibri" w:cs="Calibri"/>
          <w:position w:val="1"/>
        </w:rPr>
        <w:t>,</w:t>
      </w:r>
      <w:r>
        <w:rPr>
          <w:rFonts w:ascii="Calibri" w:eastAsia="Calibri" w:hAnsi="Calibri" w:cs="Calibri"/>
          <w:spacing w:val="-6"/>
          <w:position w:val="1"/>
        </w:rPr>
        <w:t xml:space="preserve"> </w:t>
      </w:r>
      <w:r>
        <w:rPr>
          <w:rFonts w:ascii="Calibri" w:eastAsia="Calibri" w:hAnsi="Calibri" w:cs="Calibri"/>
          <w:spacing w:val="-1"/>
          <w:position w:val="1"/>
        </w:rPr>
        <w:t>Ne</w:t>
      </w:r>
      <w:r>
        <w:rPr>
          <w:rFonts w:ascii="Calibri" w:eastAsia="Calibri" w:hAnsi="Calibri" w:cs="Calibri"/>
          <w:position w:val="1"/>
        </w:rPr>
        <w:t>w</w:t>
      </w:r>
      <w:r>
        <w:rPr>
          <w:rFonts w:ascii="Calibri" w:eastAsia="Calibri" w:hAnsi="Calibri" w:cs="Calibri"/>
          <w:spacing w:val="-3"/>
          <w:position w:val="1"/>
        </w:rPr>
        <w:t xml:space="preserve"> </w:t>
      </w:r>
      <w:r>
        <w:rPr>
          <w:rFonts w:ascii="Calibri" w:eastAsia="Calibri" w:hAnsi="Calibri" w:cs="Calibri"/>
          <w:spacing w:val="1"/>
          <w:position w:val="1"/>
        </w:rPr>
        <w:t>H</w:t>
      </w:r>
      <w:r>
        <w:rPr>
          <w:rFonts w:ascii="Calibri" w:eastAsia="Calibri" w:hAnsi="Calibri" w:cs="Calibri"/>
          <w:position w:val="1"/>
        </w:rPr>
        <w:t>a</w:t>
      </w:r>
      <w:r>
        <w:rPr>
          <w:rFonts w:ascii="Calibri" w:eastAsia="Calibri" w:hAnsi="Calibri" w:cs="Calibri"/>
          <w:spacing w:val="2"/>
          <w:position w:val="1"/>
        </w:rPr>
        <w:t>v</w:t>
      </w:r>
      <w:r>
        <w:rPr>
          <w:rFonts w:ascii="Calibri" w:eastAsia="Calibri" w:hAnsi="Calibri" w:cs="Calibri"/>
          <w:spacing w:val="-1"/>
          <w:position w:val="1"/>
        </w:rPr>
        <w:t>e</w:t>
      </w:r>
      <w:r>
        <w:rPr>
          <w:rFonts w:ascii="Calibri" w:eastAsia="Calibri" w:hAnsi="Calibri" w:cs="Calibri"/>
          <w:position w:val="1"/>
        </w:rPr>
        <w:t>n</w:t>
      </w:r>
      <w:r>
        <w:rPr>
          <w:rFonts w:ascii="Calibri" w:eastAsia="Calibri" w:hAnsi="Calibri" w:cs="Calibri"/>
          <w:spacing w:val="-6"/>
          <w:position w:val="1"/>
        </w:rPr>
        <w:t xml:space="preserve"> </w:t>
      </w:r>
      <w:r>
        <w:rPr>
          <w:rFonts w:ascii="Calibri" w:eastAsia="Calibri" w:hAnsi="Calibri" w:cs="Calibri"/>
          <w:position w:val="1"/>
        </w:rPr>
        <w:t>a</w:t>
      </w:r>
      <w:r>
        <w:rPr>
          <w:rFonts w:ascii="Calibri" w:eastAsia="Calibri" w:hAnsi="Calibri" w:cs="Calibri"/>
          <w:spacing w:val="1"/>
          <w:position w:val="1"/>
        </w:rPr>
        <w:t>n</w:t>
      </w:r>
      <w:r>
        <w:rPr>
          <w:rFonts w:ascii="Calibri" w:eastAsia="Calibri" w:hAnsi="Calibri" w:cs="Calibri"/>
          <w:position w:val="1"/>
        </w:rPr>
        <w:t>d</w:t>
      </w:r>
      <w:r>
        <w:rPr>
          <w:rFonts w:ascii="Calibri" w:eastAsia="Calibri" w:hAnsi="Calibri" w:cs="Calibri"/>
          <w:spacing w:val="-4"/>
          <w:position w:val="1"/>
        </w:rPr>
        <w:t xml:space="preserve"> </w:t>
      </w:r>
      <w:r>
        <w:rPr>
          <w:rFonts w:ascii="Calibri" w:eastAsia="Calibri" w:hAnsi="Calibri" w:cs="Calibri"/>
          <w:position w:val="1"/>
        </w:rPr>
        <w:t>L</w:t>
      </w:r>
      <w:r>
        <w:rPr>
          <w:rFonts w:ascii="Calibri" w:eastAsia="Calibri" w:hAnsi="Calibri" w:cs="Calibri"/>
          <w:spacing w:val="1"/>
          <w:position w:val="1"/>
        </w:rPr>
        <w:t>ond</w:t>
      </w:r>
      <w:r>
        <w:rPr>
          <w:rFonts w:ascii="Calibri" w:eastAsia="Calibri" w:hAnsi="Calibri" w:cs="Calibri"/>
          <w:position w:val="1"/>
        </w:rPr>
        <w:t>o</w:t>
      </w:r>
      <w:r>
        <w:rPr>
          <w:rFonts w:ascii="Calibri" w:eastAsia="Calibri" w:hAnsi="Calibri" w:cs="Calibri"/>
          <w:spacing w:val="1"/>
          <w:position w:val="1"/>
        </w:rPr>
        <w:t>n</w:t>
      </w:r>
      <w:r>
        <w:rPr>
          <w:rFonts w:ascii="Calibri" w:eastAsia="Calibri" w:hAnsi="Calibri" w:cs="Calibri"/>
          <w:position w:val="1"/>
        </w:rPr>
        <w:t>,</w:t>
      </w:r>
      <w:r>
        <w:rPr>
          <w:rFonts w:ascii="Calibri" w:eastAsia="Calibri" w:hAnsi="Calibri" w:cs="Calibri"/>
          <w:spacing w:val="-8"/>
          <w:position w:val="1"/>
        </w:rPr>
        <w:t xml:space="preserve"> </w:t>
      </w:r>
      <w:r>
        <w:rPr>
          <w:rFonts w:ascii="Calibri" w:eastAsia="Calibri" w:hAnsi="Calibri" w:cs="Calibri"/>
          <w:spacing w:val="1"/>
          <w:position w:val="1"/>
        </w:rPr>
        <w:t>pp</w:t>
      </w:r>
      <w:r>
        <w:rPr>
          <w:rFonts w:ascii="Calibri" w:eastAsia="Calibri" w:hAnsi="Calibri" w:cs="Calibri"/>
          <w:position w:val="1"/>
        </w:rPr>
        <w:t>.</w:t>
      </w:r>
      <w:r>
        <w:rPr>
          <w:rFonts w:ascii="Calibri" w:eastAsia="Calibri" w:hAnsi="Calibri" w:cs="Calibri"/>
          <w:spacing w:val="-3"/>
          <w:position w:val="1"/>
        </w:rPr>
        <w:t xml:space="preserve"> </w:t>
      </w:r>
      <w:r>
        <w:rPr>
          <w:rFonts w:ascii="Calibri" w:eastAsia="Calibri" w:hAnsi="Calibri" w:cs="Calibri"/>
          <w:position w:val="1"/>
        </w:rPr>
        <w:t>2</w:t>
      </w:r>
      <w:r>
        <w:rPr>
          <w:rFonts w:ascii="Calibri" w:eastAsia="Calibri" w:hAnsi="Calibri" w:cs="Calibri"/>
          <w:spacing w:val="6"/>
          <w:position w:val="1"/>
        </w:rPr>
        <w:t>5</w:t>
      </w:r>
      <w:r>
        <w:rPr>
          <w:rFonts w:ascii="Calibri" w:eastAsia="Calibri" w:hAnsi="Calibri" w:cs="Calibri"/>
          <w:spacing w:val="1"/>
          <w:position w:val="1"/>
        </w:rPr>
        <w:t>-</w:t>
      </w:r>
      <w:r>
        <w:rPr>
          <w:rFonts w:ascii="Calibri" w:eastAsia="Calibri" w:hAnsi="Calibri" w:cs="Calibri"/>
          <w:position w:val="1"/>
        </w:rPr>
        <w:t>27</w:t>
      </w:r>
    </w:p>
    <w:p w:rsidR="00060756" w:rsidRDefault="00060756" w:rsidP="00060756">
      <w:pPr>
        <w:ind w:left="827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2"/>
        </w:rPr>
        <w:t>(</w:t>
      </w:r>
      <w:r>
        <w:rPr>
          <w:rFonts w:ascii="Calibri" w:eastAsia="Calibri" w:hAnsi="Calibri" w:cs="Calibri"/>
        </w:rPr>
        <w:t>2</w:t>
      </w:r>
      <w:r>
        <w:rPr>
          <w:rFonts w:ascii="Calibri" w:eastAsia="Calibri" w:hAnsi="Calibri" w:cs="Calibri"/>
          <w:spacing w:val="2"/>
        </w:rPr>
        <w:t>)</w:t>
      </w:r>
      <w:r>
        <w:rPr>
          <w:rFonts w:ascii="Calibri" w:eastAsia="Calibri" w:hAnsi="Calibri" w:cs="Calibri"/>
        </w:rPr>
        <w:t>.</w:t>
      </w:r>
    </w:p>
    <w:p w:rsidR="00060756" w:rsidRDefault="00060756" w:rsidP="00060756">
      <w:pPr>
        <w:ind w:left="119" w:right="13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Ze</w:t>
      </w:r>
      <w:r>
        <w:rPr>
          <w:rFonts w:ascii="Calibri" w:eastAsia="Calibri" w:hAnsi="Calibri" w:cs="Calibri"/>
          <w:spacing w:val="2"/>
        </w:rPr>
        <w:t>i</w:t>
      </w:r>
      <w:r>
        <w:rPr>
          <w:rFonts w:ascii="Calibri" w:eastAsia="Calibri" w:hAnsi="Calibri" w:cs="Calibri"/>
        </w:rPr>
        <w:t>tl</w:t>
      </w:r>
      <w:r>
        <w:rPr>
          <w:rFonts w:ascii="Calibri" w:eastAsia="Calibri" w:hAnsi="Calibri" w:cs="Calibri"/>
          <w:spacing w:val="2"/>
        </w:rPr>
        <w:t>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,</w:t>
      </w:r>
      <w:r>
        <w:rPr>
          <w:rFonts w:ascii="Calibri" w:eastAsia="Calibri" w:hAnsi="Calibri" w:cs="Calibri"/>
          <w:spacing w:val="-7"/>
        </w:rPr>
        <w:t xml:space="preserve"> </w:t>
      </w:r>
      <w:r>
        <w:rPr>
          <w:rFonts w:ascii="Calibri" w:eastAsia="Calibri" w:hAnsi="Calibri" w:cs="Calibri"/>
        </w:rPr>
        <w:t>Ir</w:t>
      </w:r>
      <w:r>
        <w:rPr>
          <w:rFonts w:ascii="Calibri" w:eastAsia="Calibri" w:hAnsi="Calibri" w:cs="Calibri"/>
          <w:spacing w:val="1"/>
        </w:rPr>
        <w:t>v</w:t>
      </w:r>
      <w:r>
        <w:rPr>
          <w:rFonts w:ascii="Calibri" w:eastAsia="Calibri" w:hAnsi="Calibri" w:cs="Calibri"/>
          <w:spacing w:val="2"/>
        </w:rPr>
        <w:t>i</w:t>
      </w:r>
      <w:r>
        <w:rPr>
          <w:rFonts w:ascii="Calibri" w:eastAsia="Calibri" w:hAnsi="Calibri" w:cs="Calibri"/>
          <w:spacing w:val="1"/>
        </w:rPr>
        <w:t>n</w:t>
      </w:r>
      <w:r>
        <w:rPr>
          <w:rFonts w:ascii="Calibri" w:eastAsia="Calibri" w:hAnsi="Calibri" w:cs="Calibri"/>
        </w:rPr>
        <w:t>g</w:t>
      </w:r>
      <w:r>
        <w:rPr>
          <w:rFonts w:ascii="Calibri" w:eastAsia="Calibri" w:hAnsi="Calibri" w:cs="Calibri"/>
          <w:spacing w:val="-7"/>
        </w:rPr>
        <w:t xml:space="preserve"> </w:t>
      </w:r>
      <w:r>
        <w:rPr>
          <w:rFonts w:ascii="Calibri" w:eastAsia="Calibri" w:hAnsi="Calibri" w:cs="Calibri"/>
        </w:rPr>
        <w:t>M.,</w:t>
      </w:r>
      <w:r>
        <w:rPr>
          <w:rFonts w:ascii="Calibri" w:eastAsia="Calibri" w:hAnsi="Calibri" w:cs="Calibri"/>
          <w:spacing w:val="-4"/>
        </w:rPr>
        <w:t xml:space="preserve"> </w:t>
      </w:r>
      <w:r>
        <w:rPr>
          <w:rFonts w:ascii="Calibri" w:eastAsia="Calibri" w:hAnsi="Calibri" w:cs="Calibri"/>
        </w:rPr>
        <w:t>1</w:t>
      </w:r>
      <w:r>
        <w:rPr>
          <w:rFonts w:ascii="Calibri" w:eastAsia="Calibri" w:hAnsi="Calibri" w:cs="Calibri"/>
          <w:spacing w:val="2"/>
        </w:rPr>
        <w:t>9</w:t>
      </w:r>
      <w:r>
        <w:rPr>
          <w:rFonts w:ascii="Calibri" w:eastAsia="Calibri" w:hAnsi="Calibri" w:cs="Calibri"/>
        </w:rPr>
        <w:t>81,</w:t>
      </w:r>
      <w:r>
        <w:rPr>
          <w:rFonts w:ascii="Calibri" w:eastAsia="Calibri" w:hAnsi="Calibri" w:cs="Calibri"/>
          <w:spacing w:val="-5"/>
        </w:rPr>
        <w:t xml:space="preserve"> </w:t>
      </w:r>
      <w:r>
        <w:rPr>
          <w:rFonts w:ascii="Calibri" w:eastAsia="Calibri" w:hAnsi="Calibri" w:cs="Calibri"/>
          <w:i/>
        </w:rPr>
        <w:t>I</w:t>
      </w:r>
      <w:r>
        <w:rPr>
          <w:rFonts w:ascii="Calibri" w:eastAsia="Calibri" w:hAnsi="Calibri" w:cs="Calibri"/>
          <w:i/>
          <w:spacing w:val="1"/>
        </w:rPr>
        <w:t>deo</w:t>
      </w:r>
      <w:r>
        <w:rPr>
          <w:rFonts w:ascii="Calibri" w:eastAsia="Calibri" w:hAnsi="Calibri" w:cs="Calibri"/>
          <w:i/>
          <w:spacing w:val="2"/>
        </w:rPr>
        <w:t>l</w:t>
      </w:r>
      <w:r>
        <w:rPr>
          <w:rFonts w:ascii="Calibri" w:eastAsia="Calibri" w:hAnsi="Calibri" w:cs="Calibri"/>
          <w:i/>
          <w:spacing w:val="1"/>
        </w:rPr>
        <w:t>og</w:t>
      </w:r>
      <w:r>
        <w:rPr>
          <w:rFonts w:ascii="Calibri" w:eastAsia="Calibri" w:hAnsi="Calibri" w:cs="Calibri"/>
          <w:i/>
        </w:rPr>
        <w:t>y</w:t>
      </w:r>
      <w:r>
        <w:rPr>
          <w:rFonts w:ascii="Calibri" w:eastAsia="Calibri" w:hAnsi="Calibri" w:cs="Calibri"/>
          <w:i/>
          <w:spacing w:val="-9"/>
        </w:rPr>
        <w:t xml:space="preserve"> </w:t>
      </w:r>
      <w:r>
        <w:rPr>
          <w:rFonts w:ascii="Calibri" w:eastAsia="Calibri" w:hAnsi="Calibri" w:cs="Calibri"/>
          <w:i/>
          <w:spacing w:val="1"/>
        </w:rPr>
        <w:t>an</w:t>
      </w:r>
      <w:r>
        <w:rPr>
          <w:rFonts w:ascii="Calibri" w:eastAsia="Calibri" w:hAnsi="Calibri" w:cs="Calibri"/>
          <w:i/>
        </w:rPr>
        <w:t>d</w:t>
      </w:r>
      <w:r>
        <w:rPr>
          <w:rFonts w:ascii="Calibri" w:eastAsia="Calibri" w:hAnsi="Calibri" w:cs="Calibri"/>
          <w:i/>
          <w:spacing w:val="-4"/>
        </w:rPr>
        <w:t xml:space="preserve"> </w:t>
      </w:r>
      <w:r>
        <w:rPr>
          <w:rFonts w:ascii="Calibri" w:eastAsia="Calibri" w:hAnsi="Calibri" w:cs="Calibri"/>
          <w:i/>
        </w:rPr>
        <w:t>t</w:t>
      </w:r>
      <w:r>
        <w:rPr>
          <w:rFonts w:ascii="Calibri" w:eastAsia="Calibri" w:hAnsi="Calibri" w:cs="Calibri"/>
          <w:i/>
          <w:spacing w:val="1"/>
        </w:rPr>
        <w:t>h</w:t>
      </w:r>
      <w:r>
        <w:rPr>
          <w:rFonts w:ascii="Calibri" w:eastAsia="Calibri" w:hAnsi="Calibri" w:cs="Calibri"/>
          <w:i/>
        </w:rPr>
        <w:t>e</w:t>
      </w:r>
      <w:r>
        <w:rPr>
          <w:rFonts w:ascii="Calibri" w:eastAsia="Calibri" w:hAnsi="Calibri" w:cs="Calibri"/>
          <w:i/>
          <w:spacing w:val="-2"/>
        </w:rPr>
        <w:t xml:space="preserve"> </w:t>
      </w:r>
      <w:r>
        <w:rPr>
          <w:rFonts w:ascii="Calibri" w:eastAsia="Calibri" w:hAnsi="Calibri" w:cs="Calibri"/>
          <w:i/>
        </w:rPr>
        <w:t>Dev</w:t>
      </w:r>
      <w:r>
        <w:rPr>
          <w:rFonts w:ascii="Calibri" w:eastAsia="Calibri" w:hAnsi="Calibri" w:cs="Calibri"/>
          <w:i/>
          <w:spacing w:val="1"/>
        </w:rPr>
        <w:t>e</w:t>
      </w:r>
      <w:r>
        <w:rPr>
          <w:rFonts w:ascii="Calibri" w:eastAsia="Calibri" w:hAnsi="Calibri" w:cs="Calibri"/>
          <w:i/>
          <w:spacing w:val="2"/>
        </w:rPr>
        <w:t>l</w:t>
      </w:r>
      <w:r>
        <w:rPr>
          <w:rFonts w:ascii="Calibri" w:eastAsia="Calibri" w:hAnsi="Calibri" w:cs="Calibri"/>
          <w:i/>
          <w:spacing w:val="1"/>
        </w:rPr>
        <w:t>opmen</w:t>
      </w:r>
      <w:r>
        <w:rPr>
          <w:rFonts w:ascii="Calibri" w:eastAsia="Calibri" w:hAnsi="Calibri" w:cs="Calibri"/>
          <w:i/>
        </w:rPr>
        <w:t>t</w:t>
      </w:r>
      <w:r>
        <w:rPr>
          <w:rFonts w:ascii="Calibri" w:eastAsia="Calibri" w:hAnsi="Calibri" w:cs="Calibri"/>
          <w:i/>
          <w:spacing w:val="-13"/>
        </w:rPr>
        <w:t xml:space="preserve"> </w:t>
      </w:r>
      <w:r>
        <w:rPr>
          <w:rFonts w:ascii="Calibri" w:eastAsia="Calibri" w:hAnsi="Calibri" w:cs="Calibri"/>
          <w:i/>
          <w:spacing w:val="1"/>
        </w:rPr>
        <w:t>o</w:t>
      </w:r>
      <w:r>
        <w:rPr>
          <w:rFonts w:ascii="Calibri" w:eastAsia="Calibri" w:hAnsi="Calibri" w:cs="Calibri"/>
          <w:i/>
        </w:rPr>
        <w:t>f</w:t>
      </w:r>
      <w:r>
        <w:rPr>
          <w:rFonts w:ascii="Calibri" w:eastAsia="Calibri" w:hAnsi="Calibri" w:cs="Calibri"/>
          <w:i/>
          <w:spacing w:val="-3"/>
        </w:rPr>
        <w:t xml:space="preserve"> </w:t>
      </w:r>
      <w:r>
        <w:rPr>
          <w:rFonts w:ascii="Calibri" w:eastAsia="Calibri" w:hAnsi="Calibri" w:cs="Calibri"/>
          <w:i/>
          <w:spacing w:val="1"/>
        </w:rPr>
        <w:t>S</w:t>
      </w:r>
      <w:r>
        <w:rPr>
          <w:rFonts w:ascii="Calibri" w:eastAsia="Calibri" w:hAnsi="Calibri" w:cs="Calibri"/>
          <w:i/>
          <w:spacing w:val="-1"/>
        </w:rPr>
        <w:t>o</w:t>
      </w:r>
      <w:r>
        <w:rPr>
          <w:rFonts w:ascii="Calibri" w:eastAsia="Calibri" w:hAnsi="Calibri" w:cs="Calibri"/>
          <w:i/>
          <w:spacing w:val="1"/>
        </w:rPr>
        <w:t>c</w:t>
      </w:r>
      <w:r>
        <w:rPr>
          <w:rFonts w:ascii="Calibri" w:eastAsia="Calibri" w:hAnsi="Calibri" w:cs="Calibri"/>
          <w:i/>
          <w:spacing w:val="2"/>
        </w:rPr>
        <w:t>i</w:t>
      </w:r>
      <w:r>
        <w:rPr>
          <w:rFonts w:ascii="Calibri" w:eastAsia="Calibri" w:hAnsi="Calibri" w:cs="Calibri"/>
          <w:i/>
          <w:spacing w:val="-1"/>
        </w:rPr>
        <w:t>o</w:t>
      </w:r>
      <w:r>
        <w:rPr>
          <w:rFonts w:ascii="Calibri" w:eastAsia="Calibri" w:hAnsi="Calibri" w:cs="Calibri"/>
          <w:i/>
        </w:rPr>
        <w:t>l</w:t>
      </w:r>
      <w:r>
        <w:rPr>
          <w:rFonts w:ascii="Calibri" w:eastAsia="Calibri" w:hAnsi="Calibri" w:cs="Calibri"/>
          <w:i/>
          <w:spacing w:val="1"/>
        </w:rPr>
        <w:t>o</w:t>
      </w:r>
      <w:r>
        <w:rPr>
          <w:rFonts w:ascii="Calibri" w:eastAsia="Calibri" w:hAnsi="Calibri" w:cs="Calibri"/>
          <w:i/>
          <w:spacing w:val="-2"/>
        </w:rPr>
        <w:t>g</w:t>
      </w:r>
      <w:r>
        <w:rPr>
          <w:rFonts w:ascii="Calibri" w:eastAsia="Calibri" w:hAnsi="Calibri" w:cs="Calibri"/>
          <w:i/>
          <w:spacing w:val="2"/>
        </w:rPr>
        <w:t>i</w:t>
      </w:r>
      <w:r>
        <w:rPr>
          <w:rFonts w:ascii="Calibri" w:eastAsia="Calibri" w:hAnsi="Calibri" w:cs="Calibri"/>
          <w:i/>
          <w:spacing w:val="1"/>
        </w:rPr>
        <w:t>c</w:t>
      </w:r>
      <w:r>
        <w:rPr>
          <w:rFonts w:ascii="Calibri" w:eastAsia="Calibri" w:hAnsi="Calibri" w:cs="Calibri"/>
          <w:i/>
          <w:spacing w:val="-2"/>
        </w:rPr>
        <w:t>a</w:t>
      </w:r>
      <w:r>
        <w:rPr>
          <w:rFonts w:ascii="Calibri" w:eastAsia="Calibri" w:hAnsi="Calibri" w:cs="Calibri"/>
          <w:i/>
        </w:rPr>
        <w:t>l</w:t>
      </w:r>
      <w:r>
        <w:rPr>
          <w:rFonts w:ascii="Calibri" w:eastAsia="Calibri" w:hAnsi="Calibri" w:cs="Calibri"/>
          <w:i/>
          <w:spacing w:val="-10"/>
        </w:rPr>
        <w:t xml:space="preserve"> </w:t>
      </w:r>
      <w:r>
        <w:rPr>
          <w:rFonts w:ascii="Calibri" w:eastAsia="Calibri" w:hAnsi="Calibri" w:cs="Calibri"/>
          <w:i/>
          <w:spacing w:val="-1"/>
        </w:rPr>
        <w:t>T</w:t>
      </w:r>
      <w:r>
        <w:rPr>
          <w:rFonts w:ascii="Calibri" w:eastAsia="Calibri" w:hAnsi="Calibri" w:cs="Calibri"/>
          <w:i/>
          <w:spacing w:val="1"/>
        </w:rPr>
        <w:t>heor</w:t>
      </w:r>
      <w:r>
        <w:rPr>
          <w:rFonts w:ascii="Calibri" w:eastAsia="Calibri" w:hAnsi="Calibri" w:cs="Calibri"/>
          <w:i/>
          <w:spacing w:val="7"/>
        </w:rPr>
        <w:t>y</w:t>
      </w:r>
      <w:r>
        <w:rPr>
          <w:rFonts w:ascii="Calibri" w:eastAsia="Calibri" w:hAnsi="Calibri" w:cs="Calibri"/>
        </w:rPr>
        <w:t>,</w:t>
      </w:r>
      <w:r>
        <w:rPr>
          <w:rFonts w:ascii="Calibri" w:eastAsia="Calibri" w:hAnsi="Calibri" w:cs="Calibri"/>
          <w:spacing w:val="-7"/>
        </w:rPr>
        <w:t xml:space="preserve"> </w:t>
      </w:r>
      <w:r>
        <w:rPr>
          <w:rFonts w:ascii="Calibri" w:eastAsia="Calibri" w:hAnsi="Calibri" w:cs="Calibri"/>
        </w:rPr>
        <w:t>Pren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  <w:spacing w:val="2"/>
        </w:rPr>
        <w:t>i</w:t>
      </w:r>
      <w:r>
        <w:rPr>
          <w:rFonts w:ascii="Calibri" w:eastAsia="Calibri" w:hAnsi="Calibri" w:cs="Calibri"/>
        </w:rPr>
        <w:t>ce</w:t>
      </w:r>
      <w:r>
        <w:rPr>
          <w:rFonts w:ascii="Calibri" w:eastAsia="Calibri" w:hAnsi="Calibri" w:cs="Calibri"/>
          <w:spacing w:val="1"/>
        </w:rPr>
        <w:t>-</w:t>
      </w:r>
      <w:r>
        <w:rPr>
          <w:rFonts w:ascii="Calibri" w:eastAsia="Calibri" w:hAnsi="Calibri" w:cs="Calibri"/>
          <w:spacing w:val="-2"/>
        </w:rPr>
        <w:t>H</w:t>
      </w:r>
      <w:r>
        <w:rPr>
          <w:rFonts w:ascii="Calibri" w:eastAsia="Calibri" w:hAnsi="Calibri" w:cs="Calibri"/>
          <w:spacing w:val="3"/>
        </w:rPr>
        <w:t>a</w:t>
      </w:r>
      <w:r>
        <w:rPr>
          <w:rFonts w:ascii="Calibri" w:eastAsia="Calibri" w:hAnsi="Calibri" w:cs="Calibri"/>
        </w:rPr>
        <w:t>l</w:t>
      </w:r>
      <w:r>
        <w:rPr>
          <w:rFonts w:ascii="Calibri" w:eastAsia="Calibri" w:hAnsi="Calibri" w:cs="Calibri"/>
          <w:spacing w:val="2"/>
        </w:rPr>
        <w:t>l</w:t>
      </w:r>
      <w:r>
        <w:rPr>
          <w:rFonts w:ascii="Calibri" w:eastAsia="Calibri" w:hAnsi="Calibri" w:cs="Calibri"/>
        </w:rPr>
        <w:t>,</w:t>
      </w:r>
      <w:r>
        <w:rPr>
          <w:rFonts w:ascii="Calibri" w:eastAsia="Calibri" w:hAnsi="Calibri" w:cs="Calibri"/>
          <w:spacing w:val="-12"/>
        </w:rPr>
        <w:t xml:space="preserve"> </w:t>
      </w:r>
      <w:r>
        <w:rPr>
          <w:rFonts w:ascii="Calibri" w:eastAsia="Calibri" w:hAnsi="Calibri" w:cs="Calibri"/>
          <w:spacing w:val="1"/>
        </w:rPr>
        <w:t>En</w:t>
      </w:r>
      <w:r>
        <w:rPr>
          <w:rFonts w:ascii="Calibri" w:eastAsia="Calibri" w:hAnsi="Calibri" w:cs="Calibri"/>
        </w:rPr>
        <w:t>g</w:t>
      </w:r>
      <w:r>
        <w:rPr>
          <w:rFonts w:ascii="Calibri" w:eastAsia="Calibri" w:hAnsi="Calibri" w:cs="Calibri"/>
          <w:spacing w:val="2"/>
        </w:rPr>
        <w:t>l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  <w:spacing w:val="1"/>
        </w:rPr>
        <w:t>w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-2"/>
        </w:rPr>
        <w:t>o</w:t>
      </w:r>
      <w:r>
        <w:rPr>
          <w:rFonts w:ascii="Calibri" w:eastAsia="Calibri" w:hAnsi="Calibri" w:cs="Calibri"/>
        </w:rPr>
        <w:t>d</w:t>
      </w:r>
      <w:r>
        <w:rPr>
          <w:rFonts w:ascii="Calibri" w:eastAsia="Calibri" w:hAnsi="Calibri" w:cs="Calibri"/>
          <w:spacing w:val="-10"/>
        </w:rPr>
        <w:t xml:space="preserve"> </w:t>
      </w:r>
      <w:r>
        <w:rPr>
          <w:rFonts w:ascii="Calibri" w:eastAsia="Calibri" w:hAnsi="Calibri" w:cs="Calibri"/>
        </w:rPr>
        <w:t>C</w:t>
      </w:r>
      <w:r>
        <w:rPr>
          <w:rFonts w:ascii="Calibri" w:eastAsia="Calibri" w:hAnsi="Calibri" w:cs="Calibri"/>
          <w:spacing w:val="1"/>
        </w:rPr>
        <w:t>l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1"/>
        </w:rPr>
        <w:t>f</w:t>
      </w:r>
      <w:r>
        <w:rPr>
          <w:rFonts w:ascii="Calibri" w:eastAsia="Calibri" w:hAnsi="Calibri" w:cs="Calibri"/>
          <w:spacing w:val="-1"/>
        </w:rPr>
        <w:t>f</w:t>
      </w:r>
      <w:r>
        <w:rPr>
          <w:rFonts w:ascii="Calibri" w:eastAsia="Calibri" w:hAnsi="Calibri" w:cs="Calibri"/>
          <w:spacing w:val="1"/>
        </w:rPr>
        <w:t>s</w:t>
      </w:r>
      <w:r>
        <w:rPr>
          <w:rFonts w:ascii="Calibri" w:eastAsia="Calibri" w:hAnsi="Calibri" w:cs="Calibri"/>
        </w:rPr>
        <w:t>,</w:t>
      </w:r>
      <w:r>
        <w:rPr>
          <w:rFonts w:ascii="Calibri" w:eastAsia="Calibri" w:hAnsi="Calibri" w:cs="Calibri"/>
          <w:spacing w:val="-5"/>
        </w:rPr>
        <w:t xml:space="preserve"> 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  <w:spacing w:val="1"/>
        </w:rPr>
        <w:t>J</w:t>
      </w:r>
      <w:r>
        <w:rPr>
          <w:rFonts w:ascii="Calibri" w:eastAsia="Calibri" w:hAnsi="Calibri" w:cs="Calibri"/>
        </w:rPr>
        <w:t>,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1"/>
        </w:rPr>
        <w:t>pp</w:t>
      </w:r>
      <w:r>
        <w:rPr>
          <w:rFonts w:ascii="Calibri" w:eastAsia="Calibri" w:hAnsi="Calibri" w:cs="Calibri"/>
        </w:rPr>
        <w:t>.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4"/>
        </w:rPr>
        <w:t>3</w:t>
      </w:r>
      <w:r>
        <w:rPr>
          <w:rFonts w:ascii="Calibri" w:eastAsia="Calibri" w:hAnsi="Calibri" w:cs="Calibri"/>
        </w:rPr>
        <w:t>-</w:t>
      </w:r>
    </w:p>
    <w:p w:rsidR="00060756" w:rsidRDefault="00060756" w:rsidP="008A0862">
      <w:pPr>
        <w:ind w:left="827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10</w:t>
      </w:r>
      <w:r>
        <w:rPr>
          <w:rFonts w:ascii="Calibri" w:eastAsia="Calibri" w:hAnsi="Calibri" w:cs="Calibri"/>
          <w:spacing w:val="-4"/>
        </w:rPr>
        <w:t xml:space="preserve"> </w:t>
      </w:r>
      <w:r>
        <w:rPr>
          <w:rFonts w:ascii="Calibri" w:eastAsia="Calibri" w:hAnsi="Calibri" w:cs="Calibri"/>
          <w:spacing w:val="2"/>
        </w:rPr>
        <w:t>(</w:t>
      </w:r>
      <w:r>
        <w:rPr>
          <w:rFonts w:ascii="Calibri" w:eastAsia="Calibri" w:hAnsi="Calibri" w:cs="Calibri"/>
        </w:rPr>
        <w:t>7</w:t>
      </w:r>
      <w:r>
        <w:rPr>
          <w:rFonts w:ascii="Calibri" w:eastAsia="Calibri" w:hAnsi="Calibri" w:cs="Calibri"/>
          <w:spacing w:val="2"/>
        </w:rPr>
        <w:t>)</w:t>
      </w:r>
      <w:r w:rsidR="008A0862">
        <w:rPr>
          <w:rFonts w:ascii="Calibri" w:eastAsia="Calibri" w:hAnsi="Calibri" w:cs="Calibri"/>
        </w:rPr>
        <w:t xml:space="preserve"> and pp. 75-84.</w:t>
      </w:r>
    </w:p>
    <w:p w:rsidR="00CE390D" w:rsidRDefault="00CE390D">
      <w:pPr>
        <w:spacing w:before="9" w:line="180" w:lineRule="exact"/>
        <w:rPr>
          <w:sz w:val="19"/>
          <w:szCs w:val="19"/>
        </w:rPr>
      </w:pPr>
    </w:p>
    <w:p w:rsidR="00CE390D" w:rsidRDefault="00934231">
      <w:pPr>
        <w:ind w:left="119" w:right="8936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pacing w:val="1"/>
          <w:sz w:val="22"/>
          <w:szCs w:val="22"/>
        </w:rPr>
        <w:t>2</w:t>
      </w:r>
      <w:r>
        <w:rPr>
          <w:rFonts w:ascii="Calibri" w:eastAsia="Calibri" w:hAnsi="Calibri" w:cs="Calibri"/>
          <w:b/>
          <w:spacing w:val="2"/>
          <w:position w:val="10"/>
          <w:sz w:val="11"/>
          <w:szCs w:val="11"/>
        </w:rPr>
        <w:t>N</w:t>
      </w:r>
      <w:r>
        <w:rPr>
          <w:rFonts w:ascii="Calibri" w:eastAsia="Calibri" w:hAnsi="Calibri" w:cs="Calibri"/>
          <w:b/>
          <w:position w:val="10"/>
          <w:sz w:val="11"/>
          <w:szCs w:val="11"/>
        </w:rPr>
        <w:t>D</w:t>
      </w:r>
      <w:r>
        <w:rPr>
          <w:rFonts w:ascii="Calibri" w:eastAsia="Calibri" w:hAnsi="Calibri" w:cs="Calibri"/>
          <w:b/>
          <w:spacing w:val="14"/>
          <w:position w:val="10"/>
          <w:sz w:val="11"/>
          <w:szCs w:val="11"/>
        </w:rPr>
        <w:t xml:space="preserve"> 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W</w:t>
      </w:r>
      <w:r>
        <w:rPr>
          <w:rFonts w:ascii="Calibri" w:eastAsia="Calibri" w:hAnsi="Calibri" w:cs="Calibri"/>
          <w:b/>
          <w:spacing w:val="1"/>
          <w:sz w:val="18"/>
          <w:szCs w:val="18"/>
        </w:rPr>
        <w:t>EE</w:t>
      </w:r>
      <w:r>
        <w:rPr>
          <w:rFonts w:ascii="Calibri" w:eastAsia="Calibri" w:hAnsi="Calibri" w:cs="Calibri"/>
          <w:b/>
          <w:spacing w:val="-2"/>
          <w:sz w:val="18"/>
          <w:szCs w:val="18"/>
        </w:rPr>
        <w:t>K</w:t>
      </w:r>
      <w:r>
        <w:rPr>
          <w:rFonts w:ascii="Calibri" w:eastAsia="Calibri" w:hAnsi="Calibri" w:cs="Calibri"/>
          <w:b/>
          <w:sz w:val="22"/>
          <w:szCs w:val="22"/>
        </w:rPr>
        <w:t>:</w:t>
      </w:r>
    </w:p>
    <w:p w:rsidR="00CE390D" w:rsidRDefault="00CE390D">
      <w:pPr>
        <w:spacing w:line="120" w:lineRule="exact"/>
        <w:rPr>
          <w:sz w:val="12"/>
          <w:szCs w:val="12"/>
        </w:rPr>
      </w:pPr>
    </w:p>
    <w:p w:rsidR="00CE390D" w:rsidRPr="00184539" w:rsidRDefault="0037042C" w:rsidP="00841FA5">
      <w:pPr>
        <w:ind w:left="119" w:right="-3"/>
        <w:jc w:val="both"/>
        <w:rPr>
          <w:rFonts w:ascii="Calibri" w:eastAsia="Calibri" w:hAnsi="Calibri" w:cs="Calibri"/>
          <w:b/>
        </w:rPr>
      </w:pPr>
      <w:r w:rsidRPr="00184539">
        <w:rPr>
          <w:rFonts w:ascii="Calibri" w:eastAsia="Calibri" w:hAnsi="Calibri" w:cs="Calibri"/>
          <w:b/>
        </w:rPr>
        <w:t>1</w:t>
      </w:r>
      <w:r w:rsidR="00E6786B" w:rsidRPr="00184539">
        <w:rPr>
          <w:rFonts w:ascii="Calibri" w:eastAsia="Calibri" w:hAnsi="Calibri" w:cs="Calibri"/>
          <w:b/>
        </w:rPr>
        <w:t>0</w:t>
      </w:r>
      <w:r w:rsidR="00934231" w:rsidRPr="00184539">
        <w:rPr>
          <w:rFonts w:ascii="Calibri" w:eastAsia="Calibri" w:hAnsi="Calibri" w:cs="Calibri"/>
          <w:b/>
          <w:spacing w:val="-3"/>
        </w:rPr>
        <w:t xml:space="preserve"> </w:t>
      </w:r>
      <w:r w:rsidRPr="00184539">
        <w:rPr>
          <w:rFonts w:ascii="Calibri" w:eastAsia="Calibri" w:hAnsi="Calibri" w:cs="Calibri"/>
          <w:b/>
          <w:spacing w:val="2"/>
        </w:rPr>
        <w:t>Oct</w:t>
      </w:r>
      <w:r w:rsidR="00934231" w:rsidRPr="00184539">
        <w:rPr>
          <w:rFonts w:ascii="Calibri" w:eastAsia="Calibri" w:hAnsi="Calibri" w:cs="Calibri"/>
          <w:b/>
        </w:rPr>
        <w:t>.</w:t>
      </w:r>
      <w:r w:rsidR="00934231" w:rsidRPr="00184539">
        <w:rPr>
          <w:rFonts w:ascii="Calibri" w:eastAsia="Calibri" w:hAnsi="Calibri" w:cs="Calibri"/>
          <w:b/>
          <w:spacing w:val="-3"/>
        </w:rPr>
        <w:t xml:space="preserve"> </w:t>
      </w:r>
      <w:r w:rsidR="00E6786B" w:rsidRPr="00184539">
        <w:rPr>
          <w:rFonts w:ascii="Calibri" w:eastAsia="Calibri" w:hAnsi="Calibri" w:cs="Calibri"/>
          <w:b/>
        </w:rPr>
        <w:t>Mon</w:t>
      </w:r>
      <w:r w:rsidR="00934231" w:rsidRPr="00184539">
        <w:rPr>
          <w:rFonts w:ascii="Calibri" w:eastAsia="Calibri" w:hAnsi="Calibri" w:cs="Calibri"/>
          <w:b/>
          <w:spacing w:val="2"/>
        </w:rPr>
        <w:t>.</w:t>
      </w:r>
      <w:r w:rsidR="00934231" w:rsidRPr="00184539">
        <w:rPr>
          <w:rFonts w:ascii="Calibri" w:eastAsia="Calibri" w:hAnsi="Calibri" w:cs="Calibri"/>
          <w:b/>
        </w:rPr>
        <w:t>:</w:t>
      </w:r>
      <w:r w:rsidR="00934231" w:rsidRPr="00184539">
        <w:rPr>
          <w:rFonts w:ascii="Calibri" w:eastAsia="Calibri" w:hAnsi="Calibri" w:cs="Calibri"/>
          <w:b/>
          <w:spacing w:val="-4"/>
        </w:rPr>
        <w:t xml:space="preserve"> </w:t>
      </w:r>
      <w:r w:rsidR="00841FA5" w:rsidRPr="00184539">
        <w:rPr>
          <w:rFonts w:ascii="Calibri" w:eastAsia="Calibri" w:hAnsi="Calibri" w:cs="Calibri"/>
          <w:b/>
          <w:spacing w:val="-4"/>
        </w:rPr>
        <w:tab/>
      </w:r>
      <w:r w:rsidR="00934231" w:rsidRPr="00184539">
        <w:rPr>
          <w:rFonts w:ascii="Calibri" w:eastAsia="Calibri" w:hAnsi="Calibri" w:cs="Calibri"/>
          <w:b/>
          <w:spacing w:val="-1"/>
        </w:rPr>
        <w:t>T</w:t>
      </w:r>
      <w:r w:rsidR="00934231" w:rsidRPr="00184539">
        <w:rPr>
          <w:rFonts w:ascii="Calibri" w:eastAsia="Calibri" w:hAnsi="Calibri" w:cs="Calibri"/>
          <w:b/>
          <w:spacing w:val="1"/>
        </w:rPr>
        <w:t>h</w:t>
      </w:r>
      <w:r w:rsidR="00934231" w:rsidRPr="00184539">
        <w:rPr>
          <w:rFonts w:ascii="Calibri" w:eastAsia="Calibri" w:hAnsi="Calibri" w:cs="Calibri"/>
          <w:b/>
        </w:rPr>
        <w:t>e</w:t>
      </w:r>
      <w:r w:rsidR="00934231" w:rsidRPr="00184539">
        <w:rPr>
          <w:rFonts w:ascii="Calibri" w:eastAsia="Calibri" w:hAnsi="Calibri" w:cs="Calibri"/>
          <w:b/>
          <w:spacing w:val="-2"/>
        </w:rPr>
        <w:t xml:space="preserve"> </w:t>
      </w:r>
      <w:r w:rsidR="00934231" w:rsidRPr="00184539">
        <w:rPr>
          <w:rFonts w:ascii="Calibri" w:eastAsia="Calibri" w:hAnsi="Calibri" w:cs="Calibri"/>
          <w:b/>
        </w:rPr>
        <w:t>R</w:t>
      </w:r>
      <w:r w:rsidR="00934231" w:rsidRPr="00184539">
        <w:rPr>
          <w:rFonts w:ascii="Calibri" w:eastAsia="Calibri" w:hAnsi="Calibri" w:cs="Calibri"/>
          <w:b/>
          <w:spacing w:val="1"/>
        </w:rPr>
        <w:t>o</w:t>
      </w:r>
      <w:r w:rsidR="00934231" w:rsidRPr="00184539">
        <w:rPr>
          <w:rFonts w:ascii="Calibri" w:eastAsia="Calibri" w:hAnsi="Calibri" w:cs="Calibri"/>
          <w:b/>
        </w:rPr>
        <w:t>ot</w:t>
      </w:r>
      <w:r w:rsidR="00934231" w:rsidRPr="00184539">
        <w:rPr>
          <w:rFonts w:ascii="Calibri" w:eastAsia="Calibri" w:hAnsi="Calibri" w:cs="Calibri"/>
          <w:b/>
          <w:spacing w:val="2"/>
        </w:rPr>
        <w:t>s</w:t>
      </w:r>
      <w:r w:rsidR="00934231" w:rsidRPr="00184539">
        <w:rPr>
          <w:rFonts w:ascii="Calibri" w:eastAsia="Calibri" w:hAnsi="Calibri" w:cs="Calibri"/>
          <w:b/>
        </w:rPr>
        <w:t>:</w:t>
      </w:r>
      <w:r w:rsidR="00934231" w:rsidRPr="00184539">
        <w:rPr>
          <w:rFonts w:ascii="Calibri" w:eastAsia="Calibri" w:hAnsi="Calibri" w:cs="Calibri"/>
          <w:b/>
          <w:spacing w:val="-5"/>
        </w:rPr>
        <w:t xml:space="preserve"> </w:t>
      </w:r>
      <w:r w:rsidR="00934231" w:rsidRPr="00184539">
        <w:rPr>
          <w:rFonts w:ascii="Calibri" w:eastAsia="Calibri" w:hAnsi="Calibri" w:cs="Calibri"/>
          <w:b/>
        </w:rPr>
        <w:t>D</w:t>
      </w:r>
      <w:r w:rsidR="00934231" w:rsidRPr="00184539">
        <w:rPr>
          <w:rFonts w:ascii="Calibri" w:eastAsia="Calibri" w:hAnsi="Calibri" w:cs="Calibri"/>
          <w:b/>
          <w:spacing w:val="-1"/>
        </w:rPr>
        <w:t>e</w:t>
      </w:r>
      <w:r w:rsidR="00934231" w:rsidRPr="00184539">
        <w:rPr>
          <w:rFonts w:ascii="Calibri" w:eastAsia="Calibri" w:hAnsi="Calibri" w:cs="Calibri"/>
          <w:b/>
          <w:spacing w:val="1"/>
        </w:rPr>
        <w:t>s</w:t>
      </w:r>
      <w:r w:rsidR="00934231" w:rsidRPr="00184539">
        <w:rPr>
          <w:rFonts w:ascii="Calibri" w:eastAsia="Calibri" w:hAnsi="Calibri" w:cs="Calibri"/>
          <w:b/>
          <w:spacing w:val="2"/>
        </w:rPr>
        <w:t>c</w:t>
      </w:r>
      <w:r w:rsidR="00934231" w:rsidRPr="00184539">
        <w:rPr>
          <w:rFonts w:ascii="Calibri" w:eastAsia="Calibri" w:hAnsi="Calibri" w:cs="Calibri"/>
          <w:b/>
        </w:rPr>
        <w:t>arte</w:t>
      </w:r>
      <w:r w:rsidR="00934231" w:rsidRPr="00184539">
        <w:rPr>
          <w:rFonts w:ascii="Calibri" w:eastAsia="Calibri" w:hAnsi="Calibri" w:cs="Calibri"/>
          <w:b/>
          <w:spacing w:val="1"/>
        </w:rPr>
        <w:t>s</w:t>
      </w:r>
      <w:r w:rsidR="00934231" w:rsidRPr="00184539">
        <w:rPr>
          <w:rFonts w:ascii="Calibri" w:eastAsia="Calibri" w:hAnsi="Calibri" w:cs="Calibri"/>
          <w:b/>
        </w:rPr>
        <w:t>,</w:t>
      </w:r>
      <w:r w:rsidR="00934231" w:rsidRPr="00184539">
        <w:rPr>
          <w:rFonts w:ascii="Calibri" w:eastAsia="Calibri" w:hAnsi="Calibri" w:cs="Calibri"/>
          <w:b/>
          <w:spacing w:val="-9"/>
        </w:rPr>
        <w:t xml:space="preserve"> </w:t>
      </w:r>
      <w:r w:rsidR="00934231" w:rsidRPr="00184539">
        <w:rPr>
          <w:rFonts w:ascii="Calibri" w:eastAsia="Calibri" w:hAnsi="Calibri" w:cs="Calibri"/>
          <w:b/>
        </w:rPr>
        <w:t>Ka</w:t>
      </w:r>
      <w:r w:rsidR="00934231" w:rsidRPr="00184539">
        <w:rPr>
          <w:rFonts w:ascii="Calibri" w:eastAsia="Calibri" w:hAnsi="Calibri" w:cs="Calibri"/>
          <w:b/>
          <w:spacing w:val="1"/>
        </w:rPr>
        <w:t>n</w:t>
      </w:r>
      <w:r w:rsidR="00934231" w:rsidRPr="00184539">
        <w:rPr>
          <w:rFonts w:ascii="Calibri" w:eastAsia="Calibri" w:hAnsi="Calibri" w:cs="Calibri"/>
          <w:b/>
        </w:rPr>
        <w:t>t</w:t>
      </w:r>
    </w:p>
    <w:p w:rsidR="008A0862" w:rsidRDefault="008A0862" w:rsidP="008A0862">
      <w:pPr>
        <w:spacing w:line="240" w:lineRule="exact"/>
        <w:ind w:left="851" w:right="139" w:hanging="709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position w:val="1"/>
        </w:rPr>
        <w:t>Bo</w:t>
      </w:r>
      <w:r>
        <w:rPr>
          <w:rFonts w:ascii="Calibri" w:eastAsia="Calibri" w:hAnsi="Calibri" w:cs="Calibri"/>
          <w:spacing w:val="1"/>
          <w:position w:val="1"/>
        </w:rPr>
        <w:t>n</w:t>
      </w:r>
      <w:r>
        <w:rPr>
          <w:rFonts w:ascii="Calibri" w:eastAsia="Calibri" w:hAnsi="Calibri" w:cs="Calibri"/>
          <w:spacing w:val="-1"/>
          <w:position w:val="1"/>
        </w:rPr>
        <w:t>e</w:t>
      </w:r>
      <w:r>
        <w:rPr>
          <w:rFonts w:ascii="Calibri" w:eastAsia="Calibri" w:hAnsi="Calibri" w:cs="Calibri"/>
          <w:spacing w:val="1"/>
          <w:position w:val="1"/>
        </w:rPr>
        <w:t>v</w:t>
      </w:r>
      <w:r>
        <w:rPr>
          <w:rFonts w:ascii="Calibri" w:eastAsia="Calibri" w:hAnsi="Calibri" w:cs="Calibri"/>
          <w:position w:val="1"/>
        </w:rPr>
        <w:t>ac,</w:t>
      </w:r>
      <w:r>
        <w:rPr>
          <w:rFonts w:ascii="Calibri" w:eastAsia="Calibri" w:hAnsi="Calibri" w:cs="Calibri"/>
          <w:spacing w:val="-8"/>
          <w:position w:val="1"/>
        </w:rPr>
        <w:t xml:space="preserve"> </w:t>
      </w:r>
      <w:r>
        <w:rPr>
          <w:rFonts w:ascii="Calibri" w:eastAsia="Calibri" w:hAnsi="Calibri" w:cs="Calibri"/>
          <w:position w:val="1"/>
        </w:rPr>
        <w:t>Da</w:t>
      </w:r>
      <w:r>
        <w:rPr>
          <w:rFonts w:ascii="Calibri" w:eastAsia="Calibri" w:hAnsi="Calibri" w:cs="Calibri"/>
          <w:spacing w:val="1"/>
          <w:position w:val="1"/>
        </w:rPr>
        <w:t>n</w:t>
      </w:r>
      <w:r>
        <w:rPr>
          <w:rFonts w:ascii="Calibri" w:eastAsia="Calibri" w:hAnsi="Calibri" w:cs="Calibri"/>
          <w:spacing w:val="2"/>
          <w:position w:val="1"/>
        </w:rPr>
        <w:t>i</w:t>
      </w:r>
      <w:r>
        <w:rPr>
          <w:rFonts w:ascii="Calibri" w:eastAsia="Calibri" w:hAnsi="Calibri" w:cs="Calibri"/>
          <w:spacing w:val="-1"/>
          <w:position w:val="1"/>
        </w:rPr>
        <w:t>e</w:t>
      </w:r>
      <w:r>
        <w:rPr>
          <w:rFonts w:ascii="Calibri" w:eastAsia="Calibri" w:hAnsi="Calibri" w:cs="Calibri"/>
          <w:spacing w:val="2"/>
          <w:position w:val="1"/>
        </w:rPr>
        <w:t>l</w:t>
      </w:r>
      <w:r>
        <w:rPr>
          <w:rFonts w:ascii="Calibri" w:eastAsia="Calibri" w:hAnsi="Calibri" w:cs="Calibri"/>
          <w:position w:val="1"/>
        </w:rPr>
        <w:t>,</w:t>
      </w:r>
      <w:r>
        <w:rPr>
          <w:rFonts w:ascii="Calibri" w:eastAsia="Calibri" w:hAnsi="Calibri" w:cs="Calibri"/>
          <w:spacing w:val="-7"/>
          <w:position w:val="1"/>
        </w:rPr>
        <w:t xml:space="preserve"> </w:t>
      </w:r>
      <w:r>
        <w:rPr>
          <w:rFonts w:ascii="Calibri" w:eastAsia="Calibri" w:hAnsi="Calibri" w:cs="Calibri"/>
          <w:position w:val="1"/>
        </w:rPr>
        <w:t>199</w:t>
      </w:r>
      <w:r>
        <w:rPr>
          <w:rFonts w:ascii="Calibri" w:eastAsia="Calibri" w:hAnsi="Calibri" w:cs="Calibri"/>
          <w:spacing w:val="-1"/>
          <w:position w:val="1"/>
        </w:rPr>
        <w:t>3</w:t>
      </w:r>
      <w:r>
        <w:rPr>
          <w:rFonts w:ascii="Calibri" w:eastAsia="Calibri" w:hAnsi="Calibri" w:cs="Calibri"/>
          <w:position w:val="1"/>
        </w:rPr>
        <w:t>,</w:t>
      </w:r>
      <w:r>
        <w:rPr>
          <w:rFonts w:ascii="Calibri" w:eastAsia="Calibri" w:hAnsi="Calibri" w:cs="Calibri"/>
          <w:spacing w:val="-4"/>
          <w:position w:val="1"/>
        </w:rPr>
        <w:t xml:space="preserve"> </w:t>
      </w:r>
      <w:r>
        <w:rPr>
          <w:rFonts w:ascii="Calibri" w:eastAsia="Calibri" w:hAnsi="Calibri" w:cs="Calibri"/>
          <w:spacing w:val="1"/>
          <w:position w:val="1"/>
        </w:rPr>
        <w:t>“</w:t>
      </w:r>
      <w:r>
        <w:rPr>
          <w:rFonts w:ascii="Calibri" w:eastAsia="Calibri" w:hAnsi="Calibri" w:cs="Calibri"/>
          <w:position w:val="1"/>
        </w:rPr>
        <w:t>Ka</w:t>
      </w:r>
      <w:r>
        <w:rPr>
          <w:rFonts w:ascii="Calibri" w:eastAsia="Calibri" w:hAnsi="Calibri" w:cs="Calibri"/>
          <w:spacing w:val="1"/>
          <w:position w:val="1"/>
        </w:rPr>
        <w:t>n</w:t>
      </w:r>
      <w:r>
        <w:rPr>
          <w:rFonts w:ascii="Calibri" w:eastAsia="Calibri" w:hAnsi="Calibri" w:cs="Calibri"/>
          <w:position w:val="1"/>
        </w:rPr>
        <w:t>t</w:t>
      </w:r>
      <w:r>
        <w:rPr>
          <w:rFonts w:ascii="Calibri" w:eastAsia="Calibri" w:hAnsi="Calibri" w:cs="Calibri"/>
          <w:spacing w:val="1"/>
          <w:position w:val="1"/>
        </w:rPr>
        <w:t>’</w:t>
      </w:r>
      <w:r>
        <w:rPr>
          <w:rFonts w:ascii="Calibri" w:eastAsia="Calibri" w:hAnsi="Calibri" w:cs="Calibri"/>
          <w:position w:val="1"/>
        </w:rPr>
        <w:t>s</w:t>
      </w:r>
      <w:r>
        <w:rPr>
          <w:rFonts w:ascii="Calibri" w:eastAsia="Calibri" w:hAnsi="Calibri" w:cs="Calibri"/>
          <w:spacing w:val="-7"/>
          <w:position w:val="1"/>
        </w:rPr>
        <w:t xml:space="preserve"> </w:t>
      </w:r>
      <w:r>
        <w:rPr>
          <w:rFonts w:ascii="Calibri" w:eastAsia="Calibri" w:hAnsi="Calibri" w:cs="Calibri"/>
          <w:position w:val="1"/>
        </w:rPr>
        <w:t>Co</w:t>
      </w:r>
      <w:r>
        <w:rPr>
          <w:rFonts w:ascii="Calibri" w:eastAsia="Calibri" w:hAnsi="Calibri" w:cs="Calibri"/>
          <w:spacing w:val="1"/>
          <w:position w:val="1"/>
        </w:rPr>
        <w:t>p</w:t>
      </w:r>
      <w:r>
        <w:rPr>
          <w:rFonts w:ascii="Calibri" w:eastAsia="Calibri" w:hAnsi="Calibri" w:cs="Calibri"/>
          <w:spacing w:val="-1"/>
          <w:position w:val="1"/>
        </w:rPr>
        <w:t>e</w:t>
      </w:r>
      <w:r>
        <w:rPr>
          <w:rFonts w:ascii="Calibri" w:eastAsia="Calibri" w:hAnsi="Calibri" w:cs="Calibri"/>
          <w:position w:val="1"/>
        </w:rPr>
        <w:t>r</w:t>
      </w:r>
      <w:r>
        <w:rPr>
          <w:rFonts w:ascii="Calibri" w:eastAsia="Calibri" w:hAnsi="Calibri" w:cs="Calibri"/>
          <w:spacing w:val="1"/>
          <w:position w:val="1"/>
        </w:rPr>
        <w:t>n</w:t>
      </w:r>
      <w:r>
        <w:rPr>
          <w:rFonts w:ascii="Calibri" w:eastAsia="Calibri" w:hAnsi="Calibri" w:cs="Calibri"/>
          <w:spacing w:val="2"/>
          <w:position w:val="1"/>
        </w:rPr>
        <w:t>i</w:t>
      </w:r>
      <w:r>
        <w:rPr>
          <w:rFonts w:ascii="Calibri" w:eastAsia="Calibri" w:hAnsi="Calibri" w:cs="Calibri"/>
          <w:position w:val="1"/>
        </w:rPr>
        <w:t>can</w:t>
      </w:r>
      <w:r>
        <w:rPr>
          <w:rFonts w:ascii="Calibri" w:eastAsia="Calibri" w:hAnsi="Calibri" w:cs="Calibri"/>
          <w:spacing w:val="-8"/>
          <w:position w:val="1"/>
        </w:rPr>
        <w:t xml:space="preserve"> </w:t>
      </w:r>
      <w:r>
        <w:rPr>
          <w:rFonts w:ascii="Calibri" w:eastAsia="Calibri" w:hAnsi="Calibri" w:cs="Calibri"/>
          <w:position w:val="1"/>
        </w:rPr>
        <w:t>R</w:t>
      </w:r>
      <w:r>
        <w:rPr>
          <w:rFonts w:ascii="Calibri" w:eastAsia="Calibri" w:hAnsi="Calibri" w:cs="Calibri"/>
          <w:spacing w:val="-1"/>
          <w:position w:val="1"/>
        </w:rPr>
        <w:t>e</w:t>
      </w:r>
      <w:r>
        <w:rPr>
          <w:rFonts w:ascii="Calibri" w:eastAsia="Calibri" w:hAnsi="Calibri" w:cs="Calibri"/>
          <w:spacing w:val="1"/>
          <w:position w:val="1"/>
        </w:rPr>
        <w:t>v</w:t>
      </w:r>
      <w:r>
        <w:rPr>
          <w:rFonts w:ascii="Calibri" w:eastAsia="Calibri" w:hAnsi="Calibri" w:cs="Calibri"/>
          <w:position w:val="1"/>
        </w:rPr>
        <w:t>o</w:t>
      </w:r>
      <w:r>
        <w:rPr>
          <w:rFonts w:ascii="Calibri" w:eastAsia="Calibri" w:hAnsi="Calibri" w:cs="Calibri"/>
          <w:spacing w:val="2"/>
          <w:position w:val="1"/>
        </w:rPr>
        <w:t>l</w:t>
      </w:r>
      <w:r>
        <w:rPr>
          <w:rFonts w:ascii="Calibri" w:eastAsia="Calibri" w:hAnsi="Calibri" w:cs="Calibri"/>
          <w:spacing w:val="1"/>
          <w:position w:val="1"/>
        </w:rPr>
        <w:t>u</w:t>
      </w:r>
      <w:r>
        <w:rPr>
          <w:rFonts w:ascii="Calibri" w:eastAsia="Calibri" w:hAnsi="Calibri" w:cs="Calibri"/>
          <w:spacing w:val="-2"/>
          <w:position w:val="1"/>
        </w:rPr>
        <w:t>t</w:t>
      </w:r>
      <w:r>
        <w:rPr>
          <w:rFonts w:ascii="Calibri" w:eastAsia="Calibri" w:hAnsi="Calibri" w:cs="Calibri"/>
          <w:spacing w:val="2"/>
          <w:position w:val="1"/>
        </w:rPr>
        <w:t>i</w:t>
      </w:r>
      <w:r>
        <w:rPr>
          <w:rFonts w:ascii="Calibri" w:eastAsia="Calibri" w:hAnsi="Calibri" w:cs="Calibri"/>
          <w:position w:val="1"/>
        </w:rPr>
        <w:t>o</w:t>
      </w:r>
      <w:r>
        <w:rPr>
          <w:rFonts w:ascii="Calibri" w:eastAsia="Calibri" w:hAnsi="Calibri" w:cs="Calibri"/>
          <w:spacing w:val="1"/>
          <w:position w:val="1"/>
        </w:rPr>
        <w:t>n</w:t>
      </w:r>
      <w:r>
        <w:rPr>
          <w:rFonts w:ascii="Calibri" w:eastAsia="Calibri" w:hAnsi="Calibri" w:cs="Calibri"/>
          <w:position w:val="1"/>
        </w:rPr>
        <w:t>”</w:t>
      </w:r>
      <w:r>
        <w:rPr>
          <w:rFonts w:ascii="Calibri" w:eastAsia="Calibri" w:hAnsi="Calibri" w:cs="Calibri"/>
          <w:spacing w:val="-10"/>
          <w:position w:val="1"/>
        </w:rPr>
        <w:t xml:space="preserve"> </w:t>
      </w:r>
      <w:r>
        <w:rPr>
          <w:rFonts w:ascii="Calibri" w:eastAsia="Calibri" w:hAnsi="Calibri" w:cs="Calibri"/>
          <w:spacing w:val="2"/>
          <w:position w:val="1"/>
        </w:rPr>
        <w:t>i</w:t>
      </w:r>
      <w:r>
        <w:rPr>
          <w:rFonts w:ascii="Calibri" w:eastAsia="Calibri" w:hAnsi="Calibri" w:cs="Calibri"/>
          <w:position w:val="1"/>
        </w:rPr>
        <w:t>n</w:t>
      </w:r>
      <w:r>
        <w:rPr>
          <w:rFonts w:ascii="Calibri" w:eastAsia="Calibri" w:hAnsi="Calibri" w:cs="Calibri"/>
          <w:spacing w:val="-2"/>
          <w:position w:val="1"/>
        </w:rPr>
        <w:t xml:space="preserve"> </w:t>
      </w:r>
      <w:r>
        <w:rPr>
          <w:rFonts w:ascii="Calibri" w:eastAsia="Calibri" w:hAnsi="Calibri" w:cs="Calibri"/>
          <w:position w:val="1"/>
        </w:rPr>
        <w:t>So</w:t>
      </w:r>
      <w:r>
        <w:rPr>
          <w:rFonts w:ascii="Calibri" w:eastAsia="Calibri" w:hAnsi="Calibri" w:cs="Calibri"/>
          <w:spacing w:val="2"/>
          <w:position w:val="1"/>
        </w:rPr>
        <w:t>l</w:t>
      </w:r>
      <w:r>
        <w:rPr>
          <w:rFonts w:ascii="Calibri" w:eastAsia="Calibri" w:hAnsi="Calibri" w:cs="Calibri"/>
          <w:position w:val="1"/>
        </w:rPr>
        <w:t>o</w:t>
      </w:r>
      <w:r>
        <w:rPr>
          <w:rFonts w:ascii="Calibri" w:eastAsia="Calibri" w:hAnsi="Calibri" w:cs="Calibri"/>
          <w:spacing w:val="1"/>
          <w:position w:val="1"/>
        </w:rPr>
        <w:t>m</w:t>
      </w:r>
      <w:r>
        <w:rPr>
          <w:rFonts w:ascii="Calibri" w:eastAsia="Calibri" w:hAnsi="Calibri" w:cs="Calibri"/>
          <w:spacing w:val="-2"/>
          <w:position w:val="1"/>
        </w:rPr>
        <w:t>o</w:t>
      </w:r>
      <w:r>
        <w:rPr>
          <w:rFonts w:ascii="Calibri" w:eastAsia="Calibri" w:hAnsi="Calibri" w:cs="Calibri"/>
          <w:spacing w:val="1"/>
          <w:position w:val="1"/>
        </w:rPr>
        <w:t>n</w:t>
      </w:r>
      <w:r>
        <w:rPr>
          <w:rFonts w:ascii="Calibri" w:eastAsia="Calibri" w:hAnsi="Calibri" w:cs="Calibri"/>
          <w:position w:val="1"/>
        </w:rPr>
        <w:t>,</w:t>
      </w:r>
      <w:r>
        <w:rPr>
          <w:rFonts w:ascii="Calibri" w:eastAsia="Calibri" w:hAnsi="Calibri" w:cs="Calibri"/>
          <w:spacing w:val="-10"/>
          <w:position w:val="1"/>
        </w:rPr>
        <w:t xml:space="preserve"> </w:t>
      </w:r>
      <w:r>
        <w:rPr>
          <w:rFonts w:ascii="Calibri" w:eastAsia="Calibri" w:hAnsi="Calibri" w:cs="Calibri"/>
          <w:position w:val="1"/>
        </w:rPr>
        <w:t>Ro</w:t>
      </w:r>
      <w:r>
        <w:rPr>
          <w:rFonts w:ascii="Calibri" w:eastAsia="Calibri" w:hAnsi="Calibri" w:cs="Calibri"/>
          <w:spacing w:val="1"/>
          <w:position w:val="1"/>
        </w:rPr>
        <w:t>b</w:t>
      </w:r>
      <w:r>
        <w:rPr>
          <w:rFonts w:ascii="Calibri" w:eastAsia="Calibri" w:hAnsi="Calibri" w:cs="Calibri"/>
          <w:spacing w:val="-1"/>
          <w:position w:val="1"/>
        </w:rPr>
        <w:t>e</w:t>
      </w:r>
      <w:r>
        <w:rPr>
          <w:rFonts w:ascii="Calibri" w:eastAsia="Calibri" w:hAnsi="Calibri" w:cs="Calibri"/>
          <w:position w:val="1"/>
        </w:rPr>
        <w:t>rt</w:t>
      </w:r>
      <w:r>
        <w:rPr>
          <w:rFonts w:ascii="Calibri" w:eastAsia="Calibri" w:hAnsi="Calibri" w:cs="Calibri"/>
          <w:spacing w:val="-5"/>
          <w:position w:val="1"/>
        </w:rPr>
        <w:t xml:space="preserve"> </w:t>
      </w:r>
      <w:r>
        <w:rPr>
          <w:rFonts w:ascii="Calibri" w:eastAsia="Calibri" w:hAnsi="Calibri" w:cs="Calibri"/>
          <w:position w:val="1"/>
        </w:rPr>
        <w:t>C.</w:t>
      </w:r>
      <w:r>
        <w:rPr>
          <w:rFonts w:ascii="Calibri" w:eastAsia="Calibri" w:hAnsi="Calibri" w:cs="Calibri"/>
          <w:spacing w:val="-2"/>
          <w:position w:val="1"/>
        </w:rPr>
        <w:t xml:space="preserve"> </w:t>
      </w:r>
      <w:r>
        <w:rPr>
          <w:rFonts w:ascii="Calibri" w:eastAsia="Calibri" w:hAnsi="Calibri" w:cs="Calibri"/>
          <w:position w:val="1"/>
        </w:rPr>
        <w:t>a</w:t>
      </w:r>
      <w:r>
        <w:rPr>
          <w:rFonts w:ascii="Calibri" w:eastAsia="Calibri" w:hAnsi="Calibri" w:cs="Calibri"/>
          <w:spacing w:val="1"/>
          <w:position w:val="1"/>
        </w:rPr>
        <w:t>n</w:t>
      </w:r>
      <w:r>
        <w:rPr>
          <w:rFonts w:ascii="Calibri" w:eastAsia="Calibri" w:hAnsi="Calibri" w:cs="Calibri"/>
          <w:position w:val="1"/>
        </w:rPr>
        <w:t>d</w:t>
      </w:r>
      <w:r>
        <w:rPr>
          <w:rFonts w:ascii="Calibri" w:eastAsia="Calibri" w:hAnsi="Calibri" w:cs="Calibri"/>
          <w:spacing w:val="-4"/>
          <w:position w:val="1"/>
        </w:rPr>
        <w:t xml:space="preserve"> </w:t>
      </w:r>
      <w:r>
        <w:rPr>
          <w:rFonts w:ascii="Calibri" w:eastAsia="Calibri" w:hAnsi="Calibri" w:cs="Calibri"/>
          <w:position w:val="1"/>
        </w:rPr>
        <w:t>Kat</w:t>
      </w:r>
      <w:r>
        <w:rPr>
          <w:rFonts w:ascii="Calibri" w:eastAsia="Calibri" w:hAnsi="Calibri" w:cs="Calibri"/>
          <w:spacing w:val="1"/>
          <w:position w:val="1"/>
        </w:rPr>
        <w:t>h</w:t>
      </w:r>
      <w:r>
        <w:rPr>
          <w:rFonts w:ascii="Calibri" w:eastAsia="Calibri" w:hAnsi="Calibri" w:cs="Calibri"/>
          <w:spacing w:val="2"/>
          <w:position w:val="1"/>
        </w:rPr>
        <w:t>l</w:t>
      </w:r>
      <w:r>
        <w:rPr>
          <w:rFonts w:ascii="Calibri" w:eastAsia="Calibri" w:hAnsi="Calibri" w:cs="Calibri"/>
          <w:spacing w:val="-1"/>
          <w:position w:val="1"/>
        </w:rPr>
        <w:t>e</w:t>
      </w:r>
      <w:r>
        <w:rPr>
          <w:rFonts w:ascii="Calibri" w:eastAsia="Calibri" w:hAnsi="Calibri" w:cs="Calibri"/>
          <w:spacing w:val="1"/>
          <w:position w:val="1"/>
        </w:rPr>
        <w:t>e</w:t>
      </w:r>
      <w:r>
        <w:rPr>
          <w:rFonts w:ascii="Calibri" w:eastAsia="Calibri" w:hAnsi="Calibri" w:cs="Calibri"/>
          <w:position w:val="1"/>
        </w:rPr>
        <w:t>n</w:t>
      </w:r>
      <w:r>
        <w:rPr>
          <w:rFonts w:ascii="Calibri" w:eastAsia="Calibri" w:hAnsi="Calibri" w:cs="Calibri"/>
          <w:spacing w:val="-8"/>
          <w:position w:val="1"/>
        </w:rPr>
        <w:t xml:space="preserve"> </w:t>
      </w:r>
      <w:r>
        <w:rPr>
          <w:rFonts w:ascii="Calibri" w:eastAsia="Calibri" w:hAnsi="Calibri" w:cs="Calibri"/>
          <w:position w:val="1"/>
        </w:rPr>
        <w:t xml:space="preserve">M. </w:t>
      </w:r>
      <w:r>
        <w:rPr>
          <w:rFonts w:ascii="Calibri" w:eastAsia="Calibri" w:hAnsi="Calibri" w:cs="Calibri"/>
          <w:spacing w:val="-1"/>
          <w:position w:val="1"/>
        </w:rPr>
        <w:t>H</w:t>
      </w:r>
      <w:r>
        <w:rPr>
          <w:rFonts w:ascii="Calibri" w:eastAsia="Calibri" w:hAnsi="Calibri" w:cs="Calibri"/>
          <w:spacing w:val="2"/>
          <w:position w:val="1"/>
        </w:rPr>
        <w:t>i</w:t>
      </w:r>
      <w:r>
        <w:rPr>
          <w:rFonts w:ascii="Calibri" w:eastAsia="Calibri" w:hAnsi="Calibri" w:cs="Calibri"/>
          <w:position w:val="1"/>
        </w:rPr>
        <w:t>gg</w:t>
      </w:r>
      <w:r>
        <w:rPr>
          <w:rFonts w:ascii="Calibri" w:eastAsia="Calibri" w:hAnsi="Calibri" w:cs="Calibri"/>
          <w:spacing w:val="2"/>
          <w:position w:val="1"/>
        </w:rPr>
        <w:t>i</w:t>
      </w:r>
      <w:r>
        <w:rPr>
          <w:rFonts w:ascii="Calibri" w:eastAsia="Calibri" w:hAnsi="Calibri" w:cs="Calibri"/>
          <w:spacing w:val="1"/>
          <w:position w:val="1"/>
        </w:rPr>
        <w:t>n</w:t>
      </w:r>
      <w:r>
        <w:rPr>
          <w:rFonts w:ascii="Calibri" w:eastAsia="Calibri" w:hAnsi="Calibri" w:cs="Calibri"/>
          <w:position w:val="1"/>
        </w:rPr>
        <w:t>s</w:t>
      </w:r>
      <w:r>
        <w:rPr>
          <w:rFonts w:ascii="Calibri" w:eastAsia="Calibri" w:hAnsi="Calibri" w:cs="Calibri"/>
          <w:spacing w:val="-6"/>
          <w:position w:val="1"/>
        </w:rPr>
        <w:t xml:space="preserve"> </w:t>
      </w:r>
      <w:r>
        <w:rPr>
          <w:rFonts w:ascii="Calibri" w:eastAsia="Calibri" w:hAnsi="Calibri" w:cs="Calibri"/>
          <w:spacing w:val="2"/>
          <w:position w:val="1"/>
        </w:rPr>
        <w:t>(</w:t>
      </w:r>
      <w:r>
        <w:rPr>
          <w:rFonts w:ascii="Calibri" w:eastAsia="Calibri" w:hAnsi="Calibri" w:cs="Calibri"/>
          <w:spacing w:val="-1"/>
          <w:position w:val="1"/>
        </w:rPr>
        <w:t>e</w:t>
      </w:r>
      <w:r>
        <w:rPr>
          <w:rFonts w:ascii="Calibri" w:eastAsia="Calibri" w:hAnsi="Calibri" w:cs="Calibri"/>
          <w:spacing w:val="1"/>
          <w:position w:val="1"/>
        </w:rPr>
        <w:t>d</w:t>
      </w:r>
      <w:r>
        <w:rPr>
          <w:rFonts w:ascii="Calibri" w:eastAsia="Calibri" w:hAnsi="Calibri" w:cs="Calibri"/>
          <w:spacing w:val="-1"/>
          <w:position w:val="1"/>
        </w:rPr>
        <w:t>s</w:t>
      </w:r>
      <w:r>
        <w:rPr>
          <w:rFonts w:ascii="Calibri" w:eastAsia="Calibri" w:hAnsi="Calibri" w:cs="Calibri"/>
          <w:spacing w:val="2"/>
          <w:position w:val="1"/>
        </w:rPr>
        <w:t>)</w:t>
      </w:r>
      <w:r>
        <w:rPr>
          <w:rFonts w:ascii="Calibri" w:eastAsia="Calibri" w:hAnsi="Calibri" w:cs="Calibri"/>
          <w:position w:val="1"/>
        </w:rPr>
        <w:t>,</w:t>
      </w:r>
      <w:r>
        <w:rPr>
          <w:rFonts w:ascii="Calibri" w:eastAsia="Calibri" w:hAnsi="Calibri" w:cs="Calibri"/>
          <w:spacing w:val="5"/>
          <w:position w:val="1"/>
        </w:rPr>
        <w:t xml:space="preserve"> </w:t>
      </w:r>
      <w:r>
        <w:rPr>
          <w:rFonts w:ascii="Calibri" w:eastAsia="Calibri" w:hAnsi="Calibri" w:cs="Calibri"/>
          <w:i/>
          <w:spacing w:val="-1"/>
          <w:position w:val="1"/>
        </w:rPr>
        <w:t>T</w:t>
      </w:r>
      <w:r>
        <w:rPr>
          <w:rFonts w:ascii="Calibri" w:eastAsia="Calibri" w:hAnsi="Calibri" w:cs="Calibri"/>
          <w:i/>
          <w:spacing w:val="1"/>
          <w:position w:val="1"/>
        </w:rPr>
        <w:t>h</w:t>
      </w:r>
      <w:r>
        <w:rPr>
          <w:rFonts w:ascii="Calibri" w:eastAsia="Calibri" w:hAnsi="Calibri" w:cs="Calibri"/>
          <w:i/>
          <w:position w:val="1"/>
        </w:rPr>
        <w:t>e</w:t>
      </w:r>
      <w:r>
        <w:rPr>
          <w:rFonts w:ascii="Calibri" w:eastAsia="Calibri" w:hAnsi="Calibri" w:cs="Calibri"/>
          <w:i/>
          <w:spacing w:val="-4"/>
          <w:position w:val="1"/>
        </w:rPr>
        <w:t xml:space="preserve"> </w:t>
      </w:r>
      <w:r>
        <w:rPr>
          <w:rFonts w:ascii="Calibri" w:eastAsia="Calibri" w:hAnsi="Calibri" w:cs="Calibri"/>
          <w:i/>
          <w:position w:val="1"/>
        </w:rPr>
        <w:t>Age</w:t>
      </w:r>
      <w:r>
        <w:rPr>
          <w:rFonts w:ascii="Calibri" w:eastAsia="Calibri" w:hAnsi="Calibri" w:cs="Calibri"/>
          <w:i/>
          <w:spacing w:val="-4"/>
          <w:position w:val="1"/>
        </w:rPr>
        <w:t xml:space="preserve"> </w:t>
      </w:r>
      <w:r>
        <w:rPr>
          <w:rFonts w:ascii="Calibri" w:eastAsia="Calibri" w:hAnsi="Calibri" w:cs="Calibri"/>
          <w:i/>
          <w:spacing w:val="1"/>
          <w:position w:val="1"/>
        </w:rPr>
        <w:t>o</w:t>
      </w:r>
      <w:r>
        <w:rPr>
          <w:rFonts w:ascii="Calibri" w:eastAsia="Calibri" w:hAnsi="Calibri" w:cs="Calibri"/>
          <w:i/>
          <w:position w:val="1"/>
        </w:rPr>
        <w:t>f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i/>
          <w:spacing w:val="-1"/>
        </w:rPr>
        <w:t>G</w:t>
      </w:r>
      <w:r>
        <w:rPr>
          <w:rFonts w:ascii="Calibri" w:eastAsia="Calibri" w:hAnsi="Calibri" w:cs="Calibri"/>
          <w:i/>
          <w:spacing w:val="1"/>
        </w:rPr>
        <w:t>erma</w:t>
      </w:r>
      <w:r>
        <w:rPr>
          <w:rFonts w:ascii="Calibri" w:eastAsia="Calibri" w:hAnsi="Calibri" w:cs="Calibri"/>
          <w:i/>
        </w:rPr>
        <w:t>n</w:t>
      </w:r>
      <w:r>
        <w:rPr>
          <w:rFonts w:ascii="Calibri" w:eastAsia="Calibri" w:hAnsi="Calibri" w:cs="Calibri"/>
          <w:i/>
          <w:spacing w:val="-8"/>
        </w:rPr>
        <w:t xml:space="preserve"> </w:t>
      </w:r>
      <w:r>
        <w:rPr>
          <w:rFonts w:ascii="Calibri" w:eastAsia="Calibri" w:hAnsi="Calibri" w:cs="Calibri"/>
          <w:i/>
        </w:rPr>
        <w:t>I</w:t>
      </w:r>
      <w:r>
        <w:rPr>
          <w:rFonts w:ascii="Calibri" w:eastAsia="Calibri" w:hAnsi="Calibri" w:cs="Calibri"/>
          <w:i/>
          <w:spacing w:val="1"/>
        </w:rPr>
        <w:t>dea</w:t>
      </w:r>
      <w:r>
        <w:rPr>
          <w:rFonts w:ascii="Calibri" w:eastAsia="Calibri" w:hAnsi="Calibri" w:cs="Calibri"/>
          <w:i/>
        </w:rPr>
        <w:t>l</w:t>
      </w:r>
      <w:r>
        <w:rPr>
          <w:rFonts w:ascii="Calibri" w:eastAsia="Calibri" w:hAnsi="Calibri" w:cs="Calibri"/>
          <w:i/>
          <w:spacing w:val="2"/>
        </w:rPr>
        <w:t>is</w:t>
      </w:r>
      <w:r>
        <w:rPr>
          <w:rFonts w:ascii="Calibri" w:eastAsia="Calibri" w:hAnsi="Calibri" w:cs="Calibri"/>
          <w:i/>
        </w:rPr>
        <w:t>m</w:t>
      </w:r>
      <w:r>
        <w:rPr>
          <w:rFonts w:ascii="Calibri" w:eastAsia="Calibri" w:hAnsi="Calibri" w:cs="Calibri"/>
        </w:rPr>
        <w:t>,</w:t>
      </w:r>
      <w:r>
        <w:rPr>
          <w:rFonts w:ascii="Calibri" w:eastAsia="Calibri" w:hAnsi="Calibri" w:cs="Calibri"/>
          <w:spacing w:val="-8"/>
        </w:rPr>
        <w:t xml:space="preserve"> </w:t>
      </w:r>
      <w:r>
        <w:rPr>
          <w:rFonts w:ascii="Calibri" w:eastAsia="Calibri" w:hAnsi="Calibri" w:cs="Calibri"/>
        </w:rPr>
        <w:t>Ro</w:t>
      </w:r>
      <w:r>
        <w:rPr>
          <w:rFonts w:ascii="Calibri" w:eastAsia="Calibri" w:hAnsi="Calibri" w:cs="Calibri"/>
          <w:spacing w:val="1"/>
        </w:rPr>
        <w:t>u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2"/>
        </w:rPr>
        <w:t>l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  <w:spacing w:val="1"/>
        </w:rPr>
        <w:t>d</w:t>
      </w:r>
      <w:r>
        <w:rPr>
          <w:rFonts w:ascii="Calibri" w:eastAsia="Calibri" w:hAnsi="Calibri" w:cs="Calibri"/>
        </w:rPr>
        <w:t>g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</w:rPr>
        <w:t>,</w:t>
      </w:r>
      <w:r>
        <w:rPr>
          <w:rFonts w:ascii="Calibri" w:eastAsia="Calibri" w:hAnsi="Calibri" w:cs="Calibri"/>
          <w:spacing w:val="-9"/>
        </w:rPr>
        <w:t xml:space="preserve"> </w:t>
      </w:r>
      <w:r>
        <w:rPr>
          <w:rFonts w:ascii="Calibri" w:eastAsia="Calibri" w:hAnsi="Calibri" w:cs="Calibri"/>
          <w:spacing w:val="1"/>
        </w:rPr>
        <w:t>L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1"/>
        </w:rPr>
        <w:t>nd</w:t>
      </w:r>
      <w:r>
        <w:rPr>
          <w:rFonts w:ascii="Calibri" w:eastAsia="Calibri" w:hAnsi="Calibri" w:cs="Calibri"/>
        </w:rPr>
        <w:t>on</w:t>
      </w:r>
      <w:r>
        <w:rPr>
          <w:rFonts w:ascii="Calibri" w:eastAsia="Calibri" w:hAnsi="Calibri" w:cs="Calibri"/>
          <w:spacing w:val="-7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1"/>
        </w:rPr>
        <w:t>n</w:t>
      </w:r>
      <w:r>
        <w:rPr>
          <w:rFonts w:ascii="Calibri" w:eastAsia="Calibri" w:hAnsi="Calibri" w:cs="Calibri"/>
        </w:rPr>
        <w:t>d</w:t>
      </w:r>
      <w:r>
        <w:rPr>
          <w:rFonts w:ascii="Calibri" w:eastAsia="Calibri" w:hAnsi="Calibri" w:cs="Calibri"/>
          <w:spacing w:val="-4"/>
        </w:rPr>
        <w:t xml:space="preserve"> </w:t>
      </w:r>
      <w:r>
        <w:rPr>
          <w:rFonts w:ascii="Calibri" w:eastAsia="Calibri" w:hAnsi="Calibri" w:cs="Calibri"/>
          <w:spacing w:val="1"/>
        </w:rPr>
        <w:t>N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</w:rPr>
        <w:t>w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Yor</w:t>
      </w:r>
      <w:r>
        <w:rPr>
          <w:rFonts w:ascii="Calibri" w:eastAsia="Calibri" w:hAnsi="Calibri" w:cs="Calibri"/>
          <w:spacing w:val="1"/>
        </w:rPr>
        <w:t>k</w:t>
      </w:r>
      <w:r>
        <w:rPr>
          <w:rFonts w:ascii="Calibri" w:eastAsia="Calibri" w:hAnsi="Calibri" w:cs="Calibri"/>
        </w:rPr>
        <w:t>,</w:t>
      </w:r>
      <w:r>
        <w:rPr>
          <w:rFonts w:ascii="Calibri" w:eastAsia="Calibri" w:hAnsi="Calibri" w:cs="Calibri"/>
          <w:spacing w:val="-5"/>
        </w:rPr>
        <w:t xml:space="preserve"> </w:t>
      </w:r>
      <w:r>
        <w:rPr>
          <w:rFonts w:ascii="Calibri" w:eastAsia="Calibri" w:hAnsi="Calibri" w:cs="Calibri"/>
          <w:spacing w:val="1"/>
        </w:rPr>
        <w:t>pp</w:t>
      </w:r>
      <w:r>
        <w:rPr>
          <w:rFonts w:ascii="Calibri" w:eastAsia="Calibri" w:hAnsi="Calibri" w:cs="Calibri"/>
        </w:rPr>
        <w:t>.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4</w:t>
      </w:r>
      <w:r>
        <w:rPr>
          <w:rFonts w:ascii="Calibri" w:eastAsia="Calibri" w:hAnsi="Calibri" w:cs="Calibri"/>
          <w:spacing w:val="5"/>
        </w:rPr>
        <w:t>0</w:t>
      </w:r>
      <w:r>
        <w:rPr>
          <w:rFonts w:ascii="Calibri" w:eastAsia="Calibri" w:hAnsi="Calibri" w:cs="Calibri"/>
          <w:spacing w:val="4"/>
        </w:rPr>
        <w:t>-</w:t>
      </w:r>
      <w:r>
        <w:rPr>
          <w:rFonts w:ascii="Calibri" w:eastAsia="Calibri" w:hAnsi="Calibri" w:cs="Calibri"/>
        </w:rPr>
        <w:t>67</w:t>
      </w:r>
      <w:r>
        <w:rPr>
          <w:rFonts w:ascii="Calibri" w:eastAsia="Calibri" w:hAnsi="Calibri" w:cs="Calibri"/>
          <w:spacing w:val="-7"/>
        </w:rPr>
        <w:t xml:space="preserve"> </w:t>
      </w:r>
      <w:r>
        <w:rPr>
          <w:rFonts w:ascii="Calibri" w:eastAsia="Calibri" w:hAnsi="Calibri" w:cs="Calibri"/>
          <w:spacing w:val="2"/>
        </w:rPr>
        <w:t>(</w:t>
      </w:r>
      <w:r>
        <w:rPr>
          <w:rFonts w:ascii="Calibri" w:eastAsia="Calibri" w:hAnsi="Calibri" w:cs="Calibri"/>
        </w:rPr>
        <w:t>27</w:t>
      </w:r>
      <w:r>
        <w:rPr>
          <w:rFonts w:ascii="Calibri" w:eastAsia="Calibri" w:hAnsi="Calibri" w:cs="Calibri"/>
          <w:spacing w:val="1"/>
        </w:rPr>
        <w:t>)</w:t>
      </w:r>
      <w:r>
        <w:rPr>
          <w:rFonts w:ascii="Calibri" w:eastAsia="Calibri" w:hAnsi="Calibri" w:cs="Calibri"/>
        </w:rPr>
        <w:t>.</w:t>
      </w:r>
    </w:p>
    <w:p w:rsidR="00CE390D" w:rsidRDefault="00CE390D">
      <w:pPr>
        <w:spacing w:before="10" w:line="180" w:lineRule="exact"/>
        <w:rPr>
          <w:sz w:val="19"/>
          <w:szCs w:val="19"/>
        </w:rPr>
      </w:pPr>
    </w:p>
    <w:p w:rsidR="006C4807" w:rsidRPr="00184539" w:rsidRDefault="00841FA5" w:rsidP="006C4807">
      <w:pPr>
        <w:spacing w:before="19"/>
        <w:ind w:left="119"/>
        <w:rPr>
          <w:rFonts w:ascii="Calibri" w:eastAsia="Calibri" w:hAnsi="Calibri" w:cs="Calibri"/>
          <w:b/>
        </w:rPr>
      </w:pPr>
      <w:r w:rsidRPr="00184539">
        <w:rPr>
          <w:rFonts w:ascii="Calibri" w:eastAsia="Calibri" w:hAnsi="Calibri" w:cs="Calibri"/>
          <w:b/>
        </w:rPr>
        <w:t>14</w:t>
      </w:r>
      <w:r w:rsidR="00934231" w:rsidRPr="00184539">
        <w:rPr>
          <w:rFonts w:ascii="Calibri" w:eastAsia="Calibri" w:hAnsi="Calibri" w:cs="Calibri"/>
          <w:b/>
          <w:spacing w:val="-3"/>
        </w:rPr>
        <w:t xml:space="preserve"> </w:t>
      </w:r>
      <w:r w:rsidR="00934231" w:rsidRPr="00184539">
        <w:rPr>
          <w:rFonts w:ascii="Calibri" w:eastAsia="Calibri" w:hAnsi="Calibri" w:cs="Calibri"/>
          <w:b/>
          <w:spacing w:val="2"/>
        </w:rPr>
        <w:t>O</w:t>
      </w:r>
      <w:r w:rsidR="00934231" w:rsidRPr="00184539">
        <w:rPr>
          <w:rFonts w:ascii="Calibri" w:eastAsia="Calibri" w:hAnsi="Calibri" w:cs="Calibri"/>
          <w:b/>
          <w:spacing w:val="1"/>
        </w:rPr>
        <w:t>c</w:t>
      </w:r>
      <w:r w:rsidR="00934231" w:rsidRPr="00184539">
        <w:rPr>
          <w:rFonts w:ascii="Calibri" w:eastAsia="Calibri" w:hAnsi="Calibri" w:cs="Calibri"/>
          <w:b/>
        </w:rPr>
        <w:t>t.</w:t>
      </w:r>
      <w:r w:rsidR="00934231" w:rsidRPr="00184539">
        <w:rPr>
          <w:rFonts w:ascii="Calibri" w:eastAsia="Calibri" w:hAnsi="Calibri" w:cs="Calibri"/>
          <w:b/>
          <w:spacing w:val="-3"/>
        </w:rPr>
        <w:t xml:space="preserve"> </w:t>
      </w:r>
      <w:r w:rsidR="0037042C" w:rsidRPr="00184539">
        <w:rPr>
          <w:rFonts w:ascii="Calibri" w:eastAsia="Calibri" w:hAnsi="Calibri" w:cs="Calibri"/>
          <w:b/>
        </w:rPr>
        <w:t>Fri</w:t>
      </w:r>
      <w:r w:rsidR="00934231" w:rsidRPr="00184539">
        <w:rPr>
          <w:rFonts w:ascii="Calibri" w:eastAsia="Calibri" w:hAnsi="Calibri" w:cs="Calibri"/>
          <w:b/>
          <w:spacing w:val="2"/>
        </w:rPr>
        <w:t>.</w:t>
      </w:r>
      <w:r w:rsidR="00934231" w:rsidRPr="00184539">
        <w:rPr>
          <w:rFonts w:ascii="Calibri" w:eastAsia="Calibri" w:hAnsi="Calibri" w:cs="Calibri"/>
          <w:b/>
        </w:rPr>
        <w:t>:</w:t>
      </w:r>
      <w:r w:rsidR="00934231" w:rsidRPr="00184539">
        <w:rPr>
          <w:rFonts w:ascii="Calibri" w:eastAsia="Calibri" w:hAnsi="Calibri" w:cs="Calibri"/>
          <w:b/>
          <w:spacing w:val="-7"/>
        </w:rPr>
        <w:t xml:space="preserve"> </w:t>
      </w:r>
      <w:r w:rsidRPr="00184539">
        <w:rPr>
          <w:rFonts w:ascii="Calibri" w:eastAsia="Calibri" w:hAnsi="Calibri" w:cs="Calibri"/>
          <w:b/>
          <w:spacing w:val="-7"/>
        </w:rPr>
        <w:tab/>
      </w:r>
      <w:r w:rsidR="006C4807" w:rsidRPr="00184539">
        <w:rPr>
          <w:rFonts w:ascii="Calibri" w:eastAsia="Calibri" w:hAnsi="Calibri" w:cs="Calibri"/>
          <w:b/>
          <w:spacing w:val="-7"/>
        </w:rPr>
        <w:t>Kant (Continued)</w:t>
      </w:r>
    </w:p>
    <w:p w:rsidR="00CE390D" w:rsidRDefault="00CE390D">
      <w:pPr>
        <w:ind w:left="827"/>
        <w:rPr>
          <w:rFonts w:ascii="Calibri" w:eastAsia="Calibri" w:hAnsi="Calibri" w:cs="Calibri"/>
        </w:rPr>
      </w:pPr>
    </w:p>
    <w:p w:rsidR="00CE390D" w:rsidRDefault="00CE390D">
      <w:pPr>
        <w:spacing w:line="200" w:lineRule="exact"/>
      </w:pPr>
    </w:p>
    <w:p w:rsidR="00CE390D" w:rsidRDefault="00934231">
      <w:pPr>
        <w:ind w:left="119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pacing w:val="1"/>
          <w:sz w:val="22"/>
          <w:szCs w:val="22"/>
        </w:rPr>
        <w:t>3</w:t>
      </w:r>
      <w:r>
        <w:rPr>
          <w:rFonts w:ascii="Calibri" w:eastAsia="Calibri" w:hAnsi="Calibri" w:cs="Calibri"/>
          <w:b/>
          <w:position w:val="10"/>
          <w:sz w:val="11"/>
          <w:szCs w:val="11"/>
        </w:rPr>
        <w:t>RD</w:t>
      </w:r>
      <w:r>
        <w:rPr>
          <w:rFonts w:ascii="Calibri" w:eastAsia="Calibri" w:hAnsi="Calibri" w:cs="Calibri"/>
          <w:b/>
          <w:spacing w:val="14"/>
          <w:position w:val="10"/>
          <w:sz w:val="11"/>
          <w:szCs w:val="11"/>
        </w:rPr>
        <w:t xml:space="preserve"> </w:t>
      </w:r>
      <w:r>
        <w:rPr>
          <w:rFonts w:ascii="Calibri" w:eastAsia="Calibri" w:hAnsi="Calibri" w:cs="Calibri"/>
          <w:b/>
          <w:spacing w:val="2"/>
          <w:sz w:val="22"/>
          <w:szCs w:val="22"/>
        </w:rPr>
        <w:t>W</w:t>
      </w:r>
      <w:r>
        <w:rPr>
          <w:rFonts w:ascii="Calibri" w:eastAsia="Calibri" w:hAnsi="Calibri" w:cs="Calibri"/>
          <w:b/>
          <w:spacing w:val="-1"/>
          <w:sz w:val="18"/>
          <w:szCs w:val="18"/>
        </w:rPr>
        <w:t>E</w:t>
      </w:r>
      <w:r>
        <w:rPr>
          <w:rFonts w:ascii="Calibri" w:eastAsia="Calibri" w:hAnsi="Calibri" w:cs="Calibri"/>
          <w:b/>
          <w:spacing w:val="1"/>
          <w:sz w:val="18"/>
          <w:szCs w:val="18"/>
        </w:rPr>
        <w:t>E</w:t>
      </w:r>
      <w:r>
        <w:rPr>
          <w:rFonts w:ascii="Calibri" w:eastAsia="Calibri" w:hAnsi="Calibri" w:cs="Calibri"/>
          <w:b/>
          <w:sz w:val="18"/>
          <w:szCs w:val="18"/>
        </w:rPr>
        <w:t>K</w:t>
      </w:r>
      <w:r>
        <w:rPr>
          <w:rFonts w:ascii="Calibri" w:eastAsia="Calibri" w:hAnsi="Calibri" w:cs="Calibri"/>
          <w:b/>
          <w:sz w:val="22"/>
          <w:szCs w:val="22"/>
        </w:rPr>
        <w:t>:</w:t>
      </w:r>
    </w:p>
    <w:p w:rsidR="00CE390D" w:rsidRDefault="00CE390D">
      <w:pPr>
        <w:spacing w:line="120" w:lineRule="exact"/>
        <w:rPr>
          <w:sz w:val="12"/>
          <w:szCs w:val="12"/>
        </w:rPr>
      </w:pPr>
    </w:p>
    <w:p w:rsidR="006C4807" w:rsidRPr="00184539" w:rsidRDefault="00841FA5" w:rsidP="006C4807">
      <w:pPr>
        <w:spacing w:before="19"/>
        <w:ind w:left="119"/>
        <w:rPr>
          <w:rFonts w:ascii="Calibri" w:eastAsia="Calibri" w:hAnsi="Calibri" w:cs="Calibri"/>
          <w:b/>
        </w:rPr>
      </w:pPr>
      <w:r w:rsidRPr="00184539">
        <w:rPr>
          <w:rFonts w:ascii="Calibri" w:eastAsia="Calibri" w:hAnsi="Calibri" w:cs="Calibri"/>
          <w:b/>
        </w:rPr>
        <w:t>17</w:t>
      </w:r>
      <w:r w:rsidR="00934231" w:rsidRPr="00184539">
        <w:rPr>
          <w:rFonts w:ascii="Calibri" w:eastAsia="Calibri" w:hAnsi="Calibri" w:cs="Calibri"/>
          <w:b/>
          <w:spacing w:val="-3"/>
        </w:rPr>
        <w:t xml:space="preserve"> </w:t>
      </w:r>
      <w:r w:rsidR="00934231" w:rsidRPr="00184539">
        <w:rPr>
          <w:rFonts w:ascii="Calibri" w:eastAsia="Calibri" w:hAnsi="Calibri" w:cs="Calibri"/>
          <w:b/>
          <w:spacing w:val="2"/>
        </w:rPr>
        <w:t>O</w:t>
      </w:r>
      <w:r w:rsidR="00934231" w:rsidRPr="00184539">
        <w:rPr>
          <w:rFonts w:ascii="Calibri" w:eastAsia="Calibri" w:hAnsi="Calibri" w:cs="Calibri"/>
          <w:b/>
          <w:spacing w:val="1"/>
        </w:rPr>
        <w:t>c</w:t>
      </w:r>
      <w:r w:rsidR="00934231" w:rsidRPr="00184539">
        <w:rPr>
          <w:rFonts w:ascii="Calibri" w:eastAsia="Calibri" w:hAnsi="Calibri" w:cs="Calibri"/>
          <w:b/>
        </w:rPr>
        <w:t>t.</w:t>
      </w:r>
      <w:r w:rsidR="00934231" w:rsidRPr="00184539">
        <w:rPr>
          <w:rFonts w:ascii="Calibri" w:eastAsia="Calibri" w:hAnsi="Calibri" w:cs="Calibri"/>
          <w:b/>
          <w:spacing w:val="-3"/>
        </w:rPr>
        <w:t xml:space="preserve"> </w:t>
      </w:r>
      <w:r w:rsidRPr="00184539">
        <w:rPr>
          <w:rFonts w:ascii="Calibri" w:eastAsia="Calibri" w:hAnsi="Calibri" w:cs="Calibri"/>
          <w:b/>
        </w:rPr>
        <w:t>Mon</w:t>
      </w:r>
      <w:r w:rsidR="00934231" w:rsidRPr="00184539">
        <w:rPr>
          <w:rFonts w:ascii="Calibri" w:eastAsia="Calibri" w:hAnsi="Calibri" w:cs="Calibri"/>
          <w:b/>
          <w:spacing w:val="2"/>
        </w:rPr>
        <w:t>.</w:t>
      </w:r>
      <w:r w:rsidR="00934231" w:rsidRPr="00184539">
        <w:rPr>
          <w:rFonts w:ascii="Calibri" w:eastAsia="Calibri" w:hAnsi="Calibri" w:cs="Calibri"/>
          <w:b/>
        </w:rPr>
        <w:t>:</w:t>
      </w:r>
      <w:r w:rsidR="00934231" w:rsidRPr="00184539">
        <w:rPr>
          <w:rFonts w:ascii="Calibri" w:eastAsia="Calibri" w:hAnsi="Calibri" w:cs="Calibri"/>
          <w:b/>
          <w:spacing w:val="-4"/>
        </w:rPr>
        <w:t xml:space="preserve"> </w:t>
      </w:r>
      <w:r w:rsidRPr="00184539">
        <w:rPr>
          <w:rFonts w:ascii="Calibri" w:eastAsia="Calibri" w:hAnsi="Calibri" w:cs="Calibri"/>
          <w:b/>
          <w:spacing w:val="-4"/>
        </w:rPr>
        <w:tab/>
      </w:r>
      <w:r w:rsidR="006C4807" w:rsidRPr="00184539">
        <w:rPr>
          <w:rFonts w:ascii="Calibri" w:eastAsia="Calibri" w:hAnsi="Calibri" w:cs="Calibri"/>
          <w:b/>
          <w:spacing w:val="2"/>
        </w:rPr>
        <w:t>S</w:t>
      </w:r>
      <w:r w:rsidR="006C4807" w:rsidRPr="00184539">
        <w:rPr>
          <w:rFonts w:ascii="Calibri" w:eastAsia="Calibri" w:hAnsi="Calibri" w:cs="Calibri"/>
          <w:b/>
          <w:spacing w:val="-1"/>
        </w:rPr>
        <w:t>e</w:t>
      </w:r>
      <w:r w:rsidR="006C4807" w:rsidRPr="00184539">
        <w:rPr>
          <w:rFonts w:ascii="Calibri" w:eastAsia="Calibri" w:hAnsi="Calibri" w:cs="Calibri"/>
          <w:b/>
        </w:rPr>
        <w:t>co</w:t>
      </w:r>
      <w:r w:rsidR="006C4807" w:rsidRPr="00184539">
        <w:rPr>
          <w:rFonts w:ascii="Calibri" w:eastAsia="Calibri" w:hAnsi="Calibri" w:cs="Calibri"/>
          <w:b/>
          <w:spacing w:val="1"/>
        </w:rPr>
        <w:t>n</w:t>
      </w:r>
      <w:r w:rsidR="006C4807" w:rsidRPr="00184539">
        <w:rPr>
          <w:rFonts w:ascii="Calibri" w:eastAsia="Calibri" w:hAnsi="Calibri" w:cs="Calibri"/>
          <w:b/>
        </w:rPr>
        <w:t>d</w:t>
      </w:r>
      <w:r w:rsidR="006C4807" w:rsidRPr="00184539">
        <w:rPr>
          <w:rFonts w:ascii="Calibri" w:eastAsia="Calibri" w:hAnsi="Calibri" w:cs="Calibri"/>
          <w:b/>
          <w:spacing w:val="-7"/>
        </w:rPr>
        <w:t xml:space="preserve"> </w:t>
      </w:r>
      <w:r w:rsidR="006C4807" w:rsidRPr="00184539">
        <w:rPr>
          <w:rFonts w:ascii="Calibri" w:eastAsia="Calibri" w:hAnsi="Calibri" w:cs="Calibri"/>
          <w:b/>
          <w:spacing w:val="3"/>
        </w:rPr>
        <w:t>d</w:t>
      </w:r>
      <w:r w:rsidR="006C4807" w:rsidRPr="00184539">
        <w:rPr>
          <w:rFonts w:ascii="Calibri" w:eastAsia="Calibri" w:hAnsi="Calibri" w:cs="Calibri"/>
          <w:b/>
        </w:rPr>
        <w:t>e</w:t>
      </w:r>
      <w:r w:rsidR="006C4807" w:rsidRPr="00184539">
        <w:rPr>
          <w:rFonts w:ascii="Calibri" w:eastAsia="Calibri" w:hAnsi="Calibri" w:cs="Calibri"/>
          <w:b/>
          <w:spacing w:val="1"/>
        </w:rPr>
        <w:t>-p</w:t>
      </w:r>
      <w:r w:rsidR="006C4807" w:rsidRPr="00184539">
        <w:rPr>
          <w:rFonts w:ascii="Calibri" w:eastAsia="Calibri" w:hAnsi="Calibri" w:cs="Calibri"/>
          <w:b/>
          <w:spacing w:val="-1"/>
        </w:rPr>
        <w:t>e</w:t>
      </w:r>
      <w:r w:rsidR="006C4807" w:rsidRPr="00184539">
        <w:rPr>
          <w:rFonts w:ascii="Calibri" w:eastAsia="Calibri" w:hAnsi="Calibri" w:cs="Calibri"/>
          <w:b/>
        </w:rPr>
        <w:t>r</w:t>
      </w:r>
      <w:r w:rsidR="006C4807" w:rsidRPr="00184539">
        <w:rPr>
          <w:rFonts w:ascii="Calibri" w:eastAsia="Calibri" w:hAnsi="Calibri" w:cs="Calibri"/>
          <w:b/>
          <w:spacing w:val="1"/>
        </w:rPr>
        <w:t>s</w:t>
      </w:r>
      <w:r w:rsidR="006C4807" w:rsidRPr="00184539">
        <w:rPr>
          <w:rFonts w:ascii="Calibri" w:eastAsia="Calibri" w:hAnsi="Calibri" w:cs="Calibri"/>
          <w:b/>
        </w:rPr>
        <w:t>o</w:t>
      </w:r>
      <w:r w:rsidR="006C4807" w:rsidRPr="00184539">
        <w:rPr>
          <w:rFonts w:ascii="Calibri" w:eastAsia="Calibri" w:hAnsi="Calibri" w:cs="Calibri"/>
          <w:b/>
          <w:spacing w:val="1"/>
        </w:rPr>
        <w:t>n</w:t>
      </w:r>
      <w:r w:rsidR="006C4807" w:rsidRPr="00184539">
        <w:rPr>
          <w:rFonts w:ascii="Calibri" w:eastAsia="Calibri" w:hAnsi="Calibri" w:cs="Calibri"/>
          <w:b/>
        </w:rPr>
        <w:t>i</w:t>
      </w:r>
      <w:r w:rsidR="006C4807" w:rsidRPr="00184539">
        <w:rPr>
          <w:rFonts w:ascii="Calibri" w:eastAsia="Calibri" w:hAnsi="Calibri" w:cs="Calibri"/>
          <w:b/>
          <w:spacing w:val="-1"/>
        </w:rPr>
        <w:t>f</w:t>
      </w:r>
      <w:r w:rsidR="006C4807" w:rsidRPr="00184539">
        <w:rPr>
          <w:rFonts w:ascii="Calibri" w:eastAsia="Calibri" w:hAnsi="Calibri" w:cs="Calibri"/>
          <w:b/>
          <w:spacing w:val="2"/>
        </w:rPr>
        <w:t>i</w:t>
      </w:r>
      <w:r w:rsidR="006C4807" w:rsidRPr="00184539">
        <w:rPr>
          <w:rFonts w:ascii="Calibri" w:eastAsia="Calibri" w:hAnsi="Calibri" w:cs="Calibri"/>
          <w:b/>
        </w:rPr>
        <w:t>ca</w:t>
      </w:r>
      <w:r w:rsidR="006C4807" w:rsidRPr="00184539">
        <w:rPr>
          <w:rFonts w:ascii="Calibri" w:eastAsia="Calibri" w:hAnsi="Calibri" w:cs="Calibri"/>
          <w:b/>
          <w:spacing w:val="1"/>
        </w:rPr>
        <w:t>t</w:t>
      </w:r>
      <w:r w:rsidR="006C4807" w:rsidRPr="00184539">
        <w:rPr>
          <w:rFonts w:ascii="Calibri" w:eastAsia="Calibri" w:hAnsi="Calibri" w:cs="Calibri"/>
          <w:b/>
          <w:spacing w:val="2"/>
        </w:rPr>
        <w:t>i</w:t>
      </w:r>
      <w:r w:rsidR="006C4807" w:rsidRPr="00184539">
        <w:rPr>
          <w:rFonts w:ascii="Calibri" w:eastAsia="Calibri" w:hAnsi="Calibri" w:cs="Calibri"/>
          <w:b/>
          <w:spacing w:val="-2"/>
        </w:rPr>
        <w:t>o</w:t>
      </w:r>
      <w:r w:rsidR="006C4807" w:rsidRPr="00184539">
        <w:rPr>
          <w:rFonts w:ascii="Calibri" w:eastAsia="Calibri" w:hAnsi="Calibri" w:cs="Calibri"/>
          <w:b/>
        </w:rPr>
        <w:t>n</w:t>
      </w:r>
      <w:r w:rsidR="006C4807" w:rsidRPr="00184539">
        <w:rPr>
          <w:rFonts w:ascii="Calibri" w:eastAsia="Calibri" w:hAnsi="Calibri" w:cs="Calibri"/>
          <w:b/>
          <w:spacing w:val="-16"/>
        </w:rPr>
        <w:t xml:space="preserve"> </w:t>
      </w:r>
      <w:r w:rsidR="006C4807" w:rsidRPr="00184539">
        <w:rPr>
          <w:rFonts w:ascii="Calibri" w:eastAsia="Calibri" w:hAnsi="Calibri" w:cs="Calibri"/>
          <w:b/>
        </w:rPr>
        <w:t>of</w:t>
      </w:r>
      <w:r w:rsidR="006C4807" w:rsidRPr="00184539">
        <w:rPr>
          <w:rFonts w:ascii="Calibri" w:eastAsia="Calibri" w:hAnsi="Calibri" w:cs="Calibri"/>
          <w:b/>
          <w:spacing w:val="-3"/>
        </w:rPr>
        <w:t xml:space="preserve"> </w:t>
      </w:r>
      <w:r w:rsidR="006C4807" w:rsidRPr="00184539">
        <w:rPr>
          <w:rFonts w:ascii="Calibri" w:eastAsia="Calibri" w:hAnsi="Calibri" w:cs="Calibri"/>
          <w:b/>
        </w:rPr>
        <w:t>t</w:t>
      </w:r>
      <w:r w:rsidR="006C4807" w:rsidRPr="00184539">
        <w:rPr>
          <w:rFonts w:ascii="Calibri" w:eastAsia="Calibri" w:hAnsi="Calibri" w:cs="Calibri"/>
          <w:b/>
          <w:spacing w:val="1"/>
        </w:rPr>
        <w:t>h</w:t>
      </w:r>
      <w:r w:rsidR="006C4807" w:rsidRPr="00184539">
        <w:rPr>
          <w:rFonts w:ascii="Calibri" w:eastAsia="Calibri" w:hAnsi="Calibri" w:cs="Calibri"/>
          <w:b/>
        </w:rPr>
        <w:t>e</w:t>
      </w:r>
      <w:r w:rsidR="006C4807" w:rsidRPr="00184539">
        <w:rPr>
          <w:rFonts w:ascii="Calibri" w:eastAsia="Calibri" w:hAnsi="Calibri" w:cs="Calibri"/>
          <w:b/>
          <w:spacing w:val="-4"/>
        </w:rPr>
        <w:t xml:space="preserve"> </w:t>
      </w:r>
      <w:r w:rsidR="006C4807" w:rsidRPr="00184539">
        <w:rPr>
          <w:rFonts w:ascii="Calibri" w:eastAsia="Calibri" w:hAnsi="Calibri" w:cs="Calibri"/>
          <w:b/>
        </w:rPr>
        <w:t>S</w:t>
      </w:r>
      <w:r w:rsidR="006C4807" w:rsidRPr="00184539">
        <w:rPr>
          <w:rFonts w:ascii="Calibri" w:eastAsia="Calibri" w:hAnsi="Calibri" w:cs="Calibri"/>
          <w:b/>
          <w:spacing w:val="1"/>
        </w:rPr>
        <w:t>ub</w:t>
      </w:r>
      <w:r w:rsidR="006C4807" w:rsidRPr="00184539">
        <w:rPr>
          <w:rFonts w:ascii="Calibri" w:eastAsia="Calibri" w:hAnsi="Calibri" w:cs="Calibri"/>
          <w:b/>
        </w:rPr>
        <w:t>je</w:t>
      </w:r>
      <w:r w:rsidR="006C4807" w:rsidRPr="00184539">
        <w:rPr>
          <w:rFonts w:ascii="Calibri" w:eastAsia="Calibri" w:hAnsi="Calibri" w:cs="Calibri"/>
          <w:b/>
          <w:spacing w:val="-1"/>
        </w:rPr>
        <w:t>c</w:t>
      </w:r>
      <w:r w:rsidR="006C4807" w:rsidRPr="00184539">
        <w:rPr>
          <w:rFonts w:ascii="Calibri" w:eastAsia="Calibri" w:hAnsi="Calibri" w:cs="Calibri"/>
          <w:b/>
        </w:rPr>
        <w:t>t:</w:t>
      </w:r>
      <w:r w:rsidR="006C4807" w:rsidRPr="00184539">
        <w:rPr>
          <w:rFonts w:ascii="Calibri" w:eastAsia="Calibri" w:hAnsi="Calibri" w:cs="Calibri"/>
          <w:b/>
          <w:spacing w:val="-5"/>
        </w:rPr>
        <w:t xml:space="preserve"> </w:t>
      </w:r>
      <w:r w:rsidR="006C4807" w:rsidRPr="00184539">
        <w:rPr>
          <w:rFonts w:ascii="Calibri" w:eastAsia="Calibri" w:hAnsi="Calibri" w:cs="Calibri"/>
          <w:b/>
          <w:spacing w:val="-1"/>
        </w:rPr>
        <w:t>H</w:t>
      </w:r>
      <w:r w:rsidR="006C4807" w:rsidRPr="00184539">
        <w:rPr>
          <w:rFonts w:ascii="Calibri" w:eastAsia="Calibri" w:hAnsi="Calibri" w:cs="Calibri"/>
          <w:b/>
          <w:spacing w:val="2"/>
        </w:rPr>
        <w:t>i</w:t>
      </w:r>
      <w:r w:rsidR="006C4807" w:rsidRPr="00184539">
        <w:rPr>
          <w:rFonts w:ascii="Calibri" w:eastAsia="Calibri" w:hAnsi="Calibri" w:cs="Calibri"/>
          <w:b/>
          <w:spacing w:val="1"/>
        </w:rPr>
        <w:t>s</w:t>
      </w:r>
      <w:r w:rsidR="006C4807" w:rsidRPr="00184539">
        <w:rPr>
          <w:rFonts w:ascii="Calibri" w:eastAsia="Calibri" w:hAnsi="Calibri" w:cs="Calibri"/>
          <w:b/>
        </w:rPr>
        <w:t>t</w:t>
      </w:r>
      <w:r w:rsidR="006C4807" w:rsidRPr="00184539">
        <w:rPr>
          <w:rFonts w:ascii="Calibri" w:eastAsia="Calibri" w:hAnsi="Calibri" w:cs="Calibri"/>
          <w:b/>
          <w:spacing w:val="1"/>
        </w:rPr>
        <w:t>o</w:t>
      </w:r>
      <w:r w:rsidR="006C4807" w:rsidRPr="00184539">
        <w:rPr>
          <w:rFonts w:ascii="Calibri" w:eastAsia="Calibri" w:hAnsi="Calibri" w:cs="Calibri"/>
          <w:b/>
        </w:rPr>
        <w:t>r</w:t>
      </w:r>
      <w:r w:rsidR="006C4807" w:rsidRPr="00184539">
        <w:rPr>
          <w:rFonts w:ascii="Calibri" w:eastAsia="Calibri" w:hAnsi="Calibri" w:cs="Calibri"/>
          <w:b/>
          <w:spacing w:val="1"/>
        </w:rPr>
        <w:t>y</w:t>
      </w:r>
      <w:r w:rsidR="006C4807" w:rsidRPr="00184539">
        <w:rPr>
          <w:rFonts w:ascii="Calibri" w:eastAsia="Calibri" w:hAnsi="Calibri" w:cs="Calibri"/>
          <w:b/>
        </w:rPr>
        <w:t>,</w:t>
      </w:r>
      <w:r w:rsidR="006C4807" w:rsidRPr="00184539">
        <w:rPr>
          <w:rFonts w:ascii="Calibri" w:eastAsia="Calibri" w:hAnsi="Calibri" w:cs="Calibri"/>
          <w:b/>
          <w:spacing w:val="-7"/>
        </w:rPr>
        <w:t xml:space="preserve"> </w:t>
      </w:r>
      <w:r w:rsidR="006C4807" w:rsidRPr="00184539">
        <w:rPr>
          <w:rFonts w:ascii="Calibri" w:eastAsia="Calibri" w:hAnsi="Calibri" w:cs="Calibri"/>
          <w:b/>
          <w:spacing w:val="-1"/>
        </w:rPr>
        <w:t>T</w:t>
      </w:r>
      <w:r w:rsidR="006C4807" w:rsidRPr="00184539">
        <w:rPr>
          <w:rFonts w:ascii="Calibri" w:eastAsia="Calibri" w:hAnsi="Calibri" w:cs="Calibri"/>
          <w:b/>
          <w:spacing w:val="1"/>
        </w:rPr>
        <w:t>h</w:t>
      </w:r>
      <w:r w:rsidR="006C4807" w:rsidRPr="00184539">
        <w:rPr>
          <w:rFonts w:ascii="Calibri" w:eastAsia="Calibri" w:hAnsi="Calibri" w:cs="Calibri"/>
          <w:b/>
        </w:rPr>
        <w:t>e</w:t>
      </w:r>
      <w:r w:rsidR="006C4807" w:rsidRPr="00184539">
        <w:rPr>
          <w:rFonts w:ascii="Calibri" w:eastAsia="Calibri" w:hAnsi="Calibri" w:cs="Calibri"/>
          <w:b/>
          <w:spacing w:val="-2"/>
        </w:rPr>
        <w:t xml:space="preserve"> </w:t>
      </w:r>
      <w:r w:rsidR="006C4807" w:rsidRPr="00184539">
        <w:rPr>
          <w:rFonts w:ascii="Calibri" w:eastAsia="Calibri" w:hAnsi="Calibri" w:cs="Calibri"/>
          <w:b/>
          <w:spacing w:val="-1"/>
        </w:rPr>
        <w:t>H</w:t>
      </w:r>
      <w:r w:rsidR="006C4807" w:rsidRPr="00184539">
        <w:rPr>
          <w:rFonts w:ascii="Calibri" w:eastAsia="Calibri" w:hAnsi="Calibri" w:cs="Calibri"/>
          <w:b/>
          <w:spacing w:val="1"/>
        </w:rPr>
        <w:t>e</w:t>
      </w:r>
      <w:r w:rsidR="006C4807" w:rsidRPr="00184539">
        <w:rPr>
          <w:rFonts w:ascii="Calibri" w:eastAsia="Calibri" w:hAnsi="Calibri" w:cs="Calibri"/>
          <w:b/>
        </w:rPr>
        <w:t>g</w:t>
      </w:r>
      <w:r w:rsidR="006C4807" w:rsidRPr="00184539">
        <w:rPr>
          <w:rFonts w:ascii="Calibri" w:eastAsia="Calibri" w:hAnsi="Calibri" w:cs="Calibri"/>
          <w:b/>
          <w:spacing w:val="-1"/>
        </w:rPr>
        <w:t>e</w:t>
      </w:r>
      <w:r w:rsidR="006C4807" w:rsidRPr="00184539">
        <w:rPr>
          <w:rFonts w:ascii="Calibri" w:eastAsia="Calibri" w:hAnsi="Calibri" w:cs="Calibri"/>
          <w:b/>
          <w:spacing w:val="2"/>
        </w:rPr>
        <w:t>li</w:t>
      </w:r>
      <w:r w:rsidR="006C4807" w:rsidRPr="00184539">
        <w:rPr>
          <w:rFonts w:ascii="Calibri" w:eastAsia="Calibri" w:hAnsi="Calibri" w:cs="Calibri"/>
          <w:b/>
        </w:rPr>
        <w:t>an</w:t>
      </w:r>
      <w:r w:rsidR="006C4807" w:rsidRPr="00184539">
        <w:rPr>
          <w:rFonts w:ascii="Calibri" w:eastAsia="Calibri" w:hAnsi="Calibri" w:cs="Calibri"/>
          <w:b/>
          <w:spacing w:val="-8"/>
        </w:rPr>
        <w:t xml:space="preserve"> </w:t>
      </w:r>
      <w:r w:rsidR="006C4807" w:rsidRPr="00184539">
        <w:rPr>
          <w:rFonts w:ascii="Calibri" w:eastAsia="Calibri" w:hAnsi="Calibri" w:cs="Calibri"/>
          <w:b/>
          <w:spacing w:val="-1"/>
        </w:rPr>
        <w:t>T</w:t>
      </w:r>
      <w:r w:rsidR="006C4807" w:rsidRPr="00184539">
        <w:rPr>
          <w:rFonts w:ascii="Calibri" w:eastAsia="Calibri" w:hAnsi="Calibri" w:cs="Calibri"/>
          <w:b/>
          <w:spacing w:val="1"/>
        </w:rPr>
        <w:t>u</w:t>
      </w:r>
      <w:r w:rsidR="006C4807" w:rsidRPr="00184539">
        <w:rPr>
          <w:rFonts w:ascii="Calibri" w:eastAsia="Calibri" w:hAnsi="Calibri" w:cs="Calibri"/>
          <w:b/>
        </w:rPr>
        <w:t>r</w:t>
      </w:r>
      <w:r w:rsidR="006C4807" w:rsidRPr="00184539">
        <w:rPr>
          <w:rFonts w:ascii="Calibri" w:eastAsia="Calibri" w:hAnsi="Calibri" w:cs="Calibri"/>
          <w:b/>
          <w:spacing w:val="1"/>
        </w:rPr>
        <w:t>n</w:t>
      </w:r>
      <w:r w:rsidR="006C4807" w:rsidRPr="00184539">
        <w:rPr>
          <w:rFonts w:ascii="Calibri" w:eastAsia="Calibri" w:hAnsi="Calibri" w:cs="Calibri"/>
          <w:b/>
        </w:rPr>
        <w:t>:</w:t>
      </w:r>
      <w:r w:rsidR="006C4807" w:rsidRPr="00184539">
        <w:rPr>
          <w:rFonts w:ascii="Calibri" w:eastAsia="Calibri" w:hAnsi="Calibri" w:cs="Calibri"/>
          <w:b/>
          <w:spacing w:val="-4"/>
        </w:rPr>
        <w:t xml:space="preserve"> </w:t>
      </w:r>
      <w:r w:rsidR="006C4807" w:rsidRPr="00184539">
        <w:rPr>
          <w:rFonts w:ascii="Calibri" w:eastAsia="Calibri" w:hAnsi="Calibri" w:cs="Calibri"/>
          <w:b/>
          <w:spacing w:val="1"/>
        </w:rPr>
        <w:t>H</w:t>
      </w:r>
      <w:r w:rsidR="006C4807" w:rsidRPr="00184539">
        <w:rPr>
          <w:rFonts w:ascii="Calibri" w:eastAsia="Calibri" w:hAnsi="Calibri" w:cs="Calibri"/>
          <w:b/>
          <w:spacing w:val="-1"/>
        </w:rPr>
        <w:t>e</w:t>
      </w:r>
      <w:r w:rsidR="006C4807" w:rsidRPr="00184539">
        <w:rPr>
          <w:rFonts w:ascii="Calibri" w:eastAsia="Calibri" w:hAnsi="Calibri" w:cs="Calibri"/>
          <w:b/>
        </w:rPr>
        <w:t>g</w:t>
      </w:r>
      <w:r w:rsidR="006C4807" w:rsidRPr="00184539">
        <w:rPr>
          <w:rFonts w:ascii="Calibri" w:eastAsia="Calibri" w:hAnsi="Calibri" w:cs="Calibri"/>
          <w:b/>
          <w:spacing w:val="1"/>
        </w:rPr>
        <w:t>e</w:t>
      </w:r>
      <w:r w:rsidR="006C4807" w:rsidRPr="00184539">
        <w:rPr>
          <w:rFonts w:ascii="Calibri" w:eastAsia="Calibri" w:hAnsi="Calibri" w:cs="Calibri"/>
          <w:b/>
          <w:spacing w:val="2"/>
        </w:rPr>
        <w:t>l</w:t>
      </w:r>
      <w:r w:rsidR="006C4807" w:rsidRPr="00184539">
        <w:rPr>
          <w:rFonts w:ascii="Calibri" w:eastAsia="Calibri" w:hAnsi="Calibri" w:cs="Calibri"/>
          <w:b/>
        </w:rPr>
        <w:t>,</w:t>
      </w:r>
      <w:r w:rsidR="006C4807" w:rsidRPr="00184539">
        <w:rPr>
          <w:rFonts w:ascii="Calibri" w:eastAsia="Calibri" w:hAnsi="Calibri" w:cs="Calibri"/>
          <w:b/>
          <w:spacing w:val="-6"/>
        </w:rPr>
        <w:t xml:space="preserve"> </w:t>
      </w:r>
      <w:r w:rsidR="006C4807" w:rsidRPr="00184539">
        <w:rPr>
          <w:rFonts w:ascii="Calibri" w:eastAsia="Calibri" w:hAnsi="Calibri" w:cs="Calibri"/>
          <w:b/>
        </w:rPr>
        <w:t>Marx,</w:t>
      </w:r>
      <w:r w:rsidR="006C4807" w:rsidRPr="00184539">
        <w:rPr>
          <w:rFonts w:ascii="Calibri" w:eastAsia="Calibri" w:hAnsi="Calibri" w:cs="Calibri"/>
          <w:b/>
          <w:spacing w:val="-6"/>
        </w:rPr>
        <w:t xml:space="preserve"> </w:t>
      </w:r>
      <w:r w:rsidR="006C4807" w:rsidRPr="00184539">
        <w:rPr>
          <w:rFonts w:ascii="Calibri" w:eastAsia="Calibri" w:hAnsi="Calibri" w:cs="Calibri"/>
          <w:b/>
        </w:rPr>
        <w:t>L</w:t>
      </w:r>
      <w:r w:rsidR="006C4807" w:rsidRPr="00184539">
        <w:rPr>
          <w:rFonts w:ascii="Calibri" w:eastAsia="Calibri" w:hAnsi="Calibri" w:cs="Calibri"/>
          <w:b/>
          <w:spacing w:val="1"/>
        </w:rPr>
        <w:t>u</w:t>
      </w:r>
      <w:r w:rsidR="006C4807" w:rsidRPr="00184539">
        <w:rPr>
          <w:rFonts w:ascii="Calibri" w:eastAsia="Calibri" w:hAnsi="Calibri" w:cs="Calibri"/>
          <w:b/>
        </w:rPr>
        <w:t>k</w:t>
      </w:r>
      <w:r w:rsidR="006C4807" w:rsidRPr="00184539">
        <w:rPr>
          <w:rFonts w:ascii="Calibri" w:eastAsia="Calibri" w:hAnsi="Calibri" w:cs="Calibri"/>
          <w:b/>
          <w:spacing w:val="1"/>
        </w:rPr>
        <w:t>a</w:t>
      </w:r>
      <w:r w:rsidR="006C4807" w:rsidRPr="00184539">
        <w:rPr>
          <w:rFonts w:ascii="Calibri" w:eastAsia="Calibri" w:hAnsi="Calibri" w:cs="Calibri"/>
          <w:b/>
        </w:rPr>
        <w:t>cs</w:t>
      </w:r>
    </w:p>
    <w:p w:rsidR="006C4807" w:rsidRDefault="006C4807" w:rsidP="006C4807">
      <w:pPr>
        <w:spacing w:line="240" w:lineRule="exact"/>
        <w:ind w:left="119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position w:val="1"/>
        </w:rPr>
        <w:t>So</w:t>
      </w:r>
      <w:r>
        <w:rPr>
          <w:rFonts w:ascii="Calibri" w:eastAsia="Calibri" w:hAnsi="Calibri" w:cs="Calibri"/>
          <w:spacing w:val="2"/>
          <w:position w:val="1"/>
        </w:rPr>
        <w:t>l</w:t>
      </w:r>
      <w:r>
        <w:rPr>
          <w:rFonts w:ascii="Calibri" w:eastAsia="Calibri" w:hAnsi="Calibri" w:cs="Calibri"/>
          <w:position w:val="1"/>
        </w:rPr>
        <w:t>o</w:t>
      </w:r>
      <w:r>
        <w:rPr>
          <w:rFonts w:ascii="Calibri" w:eastAsia="Calibri" w:hAnsi="Calibri" w:cs="Calibri"/>
          <w:spacing w:val="1"/>
          <w:position w:val="1"/>
        </w:rPr>
        <w:t>m</w:t>
      </w:r>
      <w:r>
        <w:rPr>
          <w:rFonts w:ascii="Calibri" w:eastAsia="Calibri" w:hAnsi="Calibri" w:cs="Calibri"/>
          <w:position w:val="1"/>
        </w:rPr>
        <w:t>o</w:t>
      </w:r>
      <w:r>
        <w:rPr>
          <w:rFonts w:ascii="Calibri" w:eastAsia="Calibri" w:hAnsi="Calibri" w:cs="Calibri"/>
          <w:spacing w:val="-1"/>
          <w:position w:val="1"/>
        </w:rPr>
        <w:t>n</w:t>
      </w:r>
      <w:r>
        <w:rPr>
          <w:rFonts w:ascii="Calibri" w:eastAsia="Calibri" w:hAnsi="Calibri" w:cs="Calibri"/>
          <w:position w:val="1"/>
        </w:rPr>
        <w:t>,</w:t>
      </w:r>
      <w:r>
        <w:rPr>
          <w:rFonts w:ascii="Calibri" w:eastAsia="Calibri" w:hAnsi="Calibri" w:cs="Calibri"/>
          <w:spacing w:val="-9"/>
          <w:position w:val="1"/>
        </w:rPr>
        <w:t xml:space="preserve"> </w:t>
      </w:r>
      <w:r>
        <w:rPr>
          <w:rFonts w:ascii="Calibri" w:eastAsia="Calibri" w:hAnsi="Calibri" w:cs="Calibri"/>
          <w:position w:val="1"/>
        </w:rPr>
        <w:t>Ro</w:t>
      </w:r>
      <w:r>
        <w:rPr>
          <w:rFonts w:ascii="Calibri" w:eastAsia="Calibri" w:hAnsi="Calibri" w:cs="Calibri"/>
          <w:spacing w:val="1"/>
          <w:position w:val="1"/>
        </w:rPr>
        <w:t>b</w:t>
      </w:r>
      <w:r>
        <w:rPr>
          <w:rFonts w:ascii="Calibri" w:eastAsia="Calibri" w:hAnsi="Calibri" w:cs="Calibri"/>
          <w:spacing w:val="-1"/>
          <w:position w:val="1"/>
        </w:rPr>
        <w:t>e</w:t>
      </w:r>
      <w:r>
        <w:rPr>
          <w:rFonts w:ascii="Calibri" w:eastAsia="Calibri" w:hAnsi="Calibri" w:cs="Calibri"/>
          <w:position w:val="1"/>
        </w:rPr>
        <w:t>rt</w:t>
      </w:r>
      <w:r>
        <w:rPr>
          <w:rFonts w:ascii="Calibri" w:eastAsia="Calibri" w:hAnsi="Calibri" w:cs="Calibri"/>
          <w:spacing w:val="-5"/>
          <w:position w:val="1"/>
        </w:rPr>
        <w:t xml:space="preserve"> </w:t>
      </w:r>
      <w:r>
        <w:rPr>
          <w:rFonts w:ascii="Calibri" w:eastAsia="Calibri" w:hAnsi="Calibri" w:cs="Calibri"/>
          <w:position w:val="1"/>
        </w:rPr>
        <w:t>C.,</w:t>
      </w:r>
      <w:r>
        <w:rPr>
          <w:rFonts w:ascii="Calibri" w:eastAsia="Calibri" w:hAnsi="Calibri" w:cs="Calibri"/>
          <w:spacing w:val="-2"/>
          <w:position w:val="1"/>
        </w:rPr>
        <w:t xml:space="preserve"> </w:t>
      </w:r>
      <w:r>
        <w:rPr>
          <w:rFonts w:ascii="Calibri" w:eastAsia="Calibri" w:hAnsi="Calibri" w:cs="Calibri"/>
          <w:position w:val="1"/>
        </w:rPr>
        <w:t>19</w:t>
      </w:r>
      <w:r>
        <w:rPr>
          <w:rFonts w:ascii="Calibri" w:eastAsia="Calibri" w:hAnsi="Calibri" w:cs="Calibri"/>
          <w:spacing w:val="2"/>
          <w:position w:val="1"/>
        </w:rPr>
        <w:t>9</w:t>
      </w:r>
      <w:r>
        <w:rPr>
          <w:rFonts w:ascii="Calibri" w:eastAsia="Calibri" w:hAnsi="Calibri" w:cs="Calibri"/>
          <w:position w:val="1"/>
        </w:rPr>
        <w:t>3,</w:t>
      </w:r>
      <w:r>
        <w:rPr>
          <w:rFonts w:ascii="Calibri" w:eastAsia="Calibri" w:hAnsi="Calibri" w:cs="Calibri"/>
          <w:spacing w:val="-7"/>
          <w:position w:val="1"/>
        </w:rPr>
        <w:t xml:space="preserve"> </w:t>
      </w:r>
      <w:r>
        <w:rPr>
          <w:rFonts w:ascii="Calibri" w:eastAsia="Calibri" w:hAnsi="Calibri" w:cs="Calibri"/>
          <w:spacing w:val="3"/>
          <w:position w:val="1"/>
        </w:rPr>
        <w:t>“</w:t>
      </w:r>
      <w:r>
        <w:rPr>
          <w:rFonts w:ascii="Calibri" w:eastAsia="Calibri" w:hAnsi="Calibri" w:cs="Calibri"/>
          <w:spacing w:val="1"/>
          <w:position w:val="1"/>
        </w:rPr>
        <w:t>H</w:t>
      </w:r>
      <w:r>
        <w:rPr>
          <w:rFonts w:ascii="Calibri" w:eastAsia="Calibri" w:hAnsi="Calibri" w:cs="Calibri"/>
          <w:spacing w:val="-1"/>
          <w:position w:val="1"/>
        </w:rPr>
        <w:t>e</w:t>
      </w:r>
      <w:r>
        <w:rPr>
          <w:rFonts w:ascii="Calibri" w:eastAsia="Calibri" w:hAnsi="Calibri" w:cs="Calibri"/>
          <w:position w:val="1"/>
        </w:rPr>
        <w:t>g</w:t>
      </w:r>
      <w:r>
        <w:rPr>
          <w:rFonts w:ascii="Calibri" w:eastAsia="Calibri" w:hAnsi="Calibri" w:cs="Calibri"/>
          <w:spacing w:val="-1"/>
          <w:position w:val="1"/>
        </w:rPr>
        <w:t>e</w:t>
      </w:r>
      <w:r>
        <w:rPr>
          <w:rFonts w:ascii="Calibri" w:eastAsia="Calibri" w:hAnsi="Calibri" w:cs="Calibri"/>
          <w:spacing w:val="2"/>
          <w:position w:val="1"/>
        </w:rPr>
        <w:t>l</w:t>
      </w:r>
      <w:r>
        <w:rPr>
          <w:rFonts w:ascii="Calibri" w:eastAsia="Calibri" w:hAnsi="Calibri" w:cs="Calibri"/>
          <w:position w:val="1"/>
        </w:rPr>
        <w:t>’s</w:t>
      </w:r>
      <w:r>
        <w:rPr>
          <w:rFonts w:ascii="Calibri" w:eastAsia="Calibri" w:hAnsi="Calibri" w:cs="Calibri"/>
          <w:spacing w:val="-7"/>
          <w:position w:val="1"/>
        </w:rPr>
        <w:t xml:space="preserve"> </w:t>
      </w:r>
      <w:r>
        <w:rPr>
          <w:rFonts w:ascii="Calibri" w:eastAsia="Calibri" w:hAnsi="Calibri" w:cs="Calibri"/>
          <w:position w:val="1"/>
        </w:rPr>
        <w:t>P</w:t>
      </w:r>
      <w:r>
        <w:rPr>
          <w:rFonts w:ascii="Calibri" w:eastAsia="Calibri" w:hAnsi="Calibri" w:cs="Calibri"/>
          <w:spacing w:val="1"/>
          <w:position w:val="1"/>
        </w:rPr>
        <w:t>h</w:t>
      </w:r>
      <w:r>
        <w:rPr>
          <w:rFonts w:ascii="Calibri" w:eastAsia="Calibri" w:hAnsi="Calibri" w:cs="Calibri"/>
          <w:spacing w:val="-1"/>
          <w:position w:val="1"/>
        </w:rPr>
        <w:t>e</w:t>
      </w:r>
      <w:r>
        <w:rPr>
          <w:rFonts w:ascii="Calibri" w:eastAsia="Calibri" w:hAnsi="Calibri" w:cs="Calibri"/>
          <w:spacing w:val="1"/>
          <w:position w:val="1"/>
        </w:rPr>
        <w:t>n</w:t>
      </w:r>
      <w:r>
        <w:rPr>
          <w:rFonts w:ascii="Calibri" w:eastAsia="Calibri" w:hAnsi="Calibri" w:cs="Calibri"/>
          <w:position w:val="1"/>
        </w:rPr>
        <w:t>o</w:t>
      </w:r>
      <w:r>
        <w:rPr>
          <w:rFonts w:ascii="Calibri" w:eastAsia="Calibri" w:hAnsi="Calibri" w:cs="Calibri"/>
          <w:spacing w:val="1"/>
          <w:position w:val="1"/>
        </w:rPr>
        <w:t>m</w:t>
      </w:r>
      <w:r>
        <w:rPr>
          <w:rFonts w:ascii="Calibri" w:eastAsia="Calibri" w:hAnsi="Calibri" w:cs="Calibri"/>
          <w:spacing w:val="-1"/>
          <w:position w:val="1"/>
        </w:rPr>
        <w:t>e</w:t>
      </w:r>
      <w:r>
        <w:rPr>
          <w:rFonts w:ascii="Calibri" w:eastAsia="Calibri" w:hAnsi="Calibri" w:cs="Calibri"/>
          <w:spacing w:val="1"/>
          <w:position w:val="1"/>
        </w:rPr>
        <w:t>n</w:t>
      </w:r>
      <w:r>
        <w:rPr>
          <w:rFonts w:ascii="Calibri" w:eastAsia="Calibri" w:hAnsi="Calibri" w:cs="Calibri"/>
          <w:position w:val="1"/>
        </w:rPr>
        <w:t>o</w:t>
      </w:r>
      <w:r>
        <w:rPr>
          <w:rFonts w:ascii="Calibri" w:eastAsia="Calibri" w:hAnsi="Calibri" w:cs="Calibri"/>
          <w:spacing w:val="2"/>
          <w:position w:val="1"/>
        </w:rPr>
        <w:t>l</w:t>
      </w:r>
      <w:r>
        <w:rPr>
          <w:rFonts w:ascii="Calibri" w:eastAsia="Calibri" w:hAnsi="Calibri" w:cs="Calibri"/>
          <w:position w:val="1"/>
        </w:rPr>
        <w:t>ogy</w:t>
      </w:r>
      <w:r>
        <w:rPr>
          <w:rFonts w:ascii="Calibri" w:eastAsia="Calibri" w:hAnsi="Calibri" w:cs="Calibri"/>
          <w:spacing w:val="-14"/>
          <w:position w:val="1"/>
        </w:rPr>
        <w:t xml:space="preserve"> </w:t>
      </w:r>
      <w:r>
        <w:rPr>
          <w:rFonts w:ascii="Calibri" w:eastAsia="Calibri" w:hAnsi="Calibri" w:cs="Calibri"/>
          <w:position w:val="1"/>
        </w:rPr>
        <w:t>of</w:t>
      </w:r>
      <w:r>
        <w:rPr>
          <w:rFonts w:ascii="Calibri" w:eastAsia="Calibri" w:hAnsi="Calibri" w:cs="Calibri"/>
          <w:spacing w:val="-3"/>
          <w:position w:val="1"/>
        </w:rPr>
        <w:t xml:space="preserve"> </w:t>
      </w:r>
      <w:r>
        <w:rPr>
          <w:rFonts w:ascii="Calibri" w:eastAsia="Calibri" w:hAnsi="Calibri" w:cs="Calibri"/>
          <w:position w:val="1"/>
        </w:rPr>
        <w:t>S</w:t>
      </w:r>
      <w:r>
        <w:rPr>
          <w:rFonts w:ascii="Calibri" w:eastAsia="Calibri" w:hAnsi="Calibri" w:cs="Calibri"/>
          <w:spacing w:val="1"/>
          <w:position w:val="1"/>
        </w:rPr>
        <w:t>p</w:t>
      </w:r>
      <w:r>
        <w:rPr>
          <w:rFonts w:ascii="Calibri" w:eastAsia="Calibri" w:hAnsi="Calibri" w:cs="Calibri"/>
          <w:spacing w:val="2"/>
          <w:position w:val="1"/>
        </w:rPr>
        <w:t>i</w:t>
      </w:r>
      <w:r>
        <w:rPr>
          <w:rFonts w:ascii="Calibri" w:eastAsia="Calibri" w:hAnsi="Calibri" w:cs="Calibri"/>
          <w:position w:val="1"/>
        </w:rPr>
        <w:t>rit”</w:t>
      </w:r>
      <w:r>
        <w:rPr>
          <w:rFonts w:ascii="Calibri" w:eastAsia="Calibri" w:hAnsi="Calibri" w:cs="Calibri"/>
          <w:spacing w:val="-6"/>
          <w:position w:val="1"/>
        </w:rPr>
        <w:t xml:space="preserve"> </w:t>
      </w:r>
      <w:r>
        <w:rPr>
          <w:rFonts w:ascii="Calibri" w:eastAsia="Calibri" w:hAnsi="Calibri" w:cs="Calibri"/>
          <w:spacing w:val="2"/>
          <w:position w:val="1"/>
        </w:rPr>
        <w:t>i</w:t>
      </w:r>
      <w:r>
        <w:rPr>
          <w:rFonts w:ascii="Calibri" w:eastAsia="Calibri" w:hAnsi="Calibri" w:cs="Calibri"/>
          <w:position w:val="1"/>
        </w:rPr>
        <w:t>n</w:t>
      </w:r>
      <w:r>
        <w:rPr>
          <w:rFonts w:ascii="Calibri" w:eastAsia="Calibri" w:hAnsi="Calibri" w:cs="Calibri"/>
          <w:spacing w:val="-2"/>
          <w:position w:val="1"/>
        </w:rPr>
        <w:t xml:space="preserve"> </w:t>
      </w:r>
      <w:r>
        <w:rPr>
          <w:rFonts w:ascii="Calibri" w:eastAsia="Calibri" w:hAnsi="Calibri" w:cs="Calibri"/>
          <w:position w:val="1"/>
        </w:rPr>
        <w:t>So</w:t>
      </w:r>
      <w:r>
        <w:rPr>
          <w:rFonts w:ascii="Calibri" w:eastAsia="Calibri" w:hAnsi="Calibri" w:cs="Calibri"/>
          <w:spacing w:val="2"/>
          <w:position w:val="1"/>
        </w:rPr>
        <w:t>l</w:t>
      </w:r>
      <w:r>
        <w:rPr>
          <w:rFonts w:ascii="Calibri" w:eastAsia="Calibri" w:hAnsi="Calibri" w:cs="Calibri"/>
          <w:position w:val="1"/>
        </w:rPr>
        <w:t>o</w:t>
      </w:r>
      <w:r>
        <w:rPr>
          <w:rFonts w:ascii="Calibri" w:eastAsia="Calibri" w:hAnsi="Calibri" w:cs="Calibri"/>
          <w:spacing w:val="1"/>
          <w:position w:val="1"/>
        </w:rPr>
        <w:t>m</w:t>
      </w:r>
      <w:r>
        <w:rPr>
          <w:rFonts w:ascii="Calibri" w:eastAsia="Calibri" w:hAnsi="Calibri" w:cs="Calibri"/>
          <w:position w:val="1"/>
        </w:rPr>
        <w:t>o</w:t>
      </w:r>
      <w:r>
        <w:rPr>
          <w:rFonts w:ascii="Calibri" w:eastAsia="Calibri" w:hAnsi="Calibri" w:cs="Calibri"/>
          <w:spacing w:val="1"/>
          <w:position w:val="1"/>
        </w:rPr>
        <w:t>n</w:t>
      </w:r>
      <w:r>
        <w:rPr>
          <w:rFonts w:ascii="Calibri" w:eastAsia="Calibri" w:hAnsi="Calibri" w:cs="Calibri"/>
          <w:position w:val="1"/>
        </w:rPr>
        <w:t>,</w:t>
      </w:r>
      <w:r>
        <w:rPr>
          <w:rFonts w:ascii="Calibri" w:eastAsia="Calibri" w:hAnsi="Calibri" w:cs="Calibri"/>
          <w:spacing w:val="-9"/>
          <w:position w:val="1"/>
        </w:rPr>
        <w:t xml:space="preserve"> </w:t>
      </w:r>
      <w:r>
        <w:rPr>
          <w:rFonts w:ascii="Calibri" w:eastAsia="Calibri" w:hAnsi="Calibri" w:cs="Calibri"/>
          <w:position w:val="1"/>
        </w:rPr>
        <w:t>Ro</w:t>
      </w:r>
      <w:r>
        <w:rPr>
          <w:rFonts w:ascii="Calibri" w:eastAsia="Calibri" w:hAnsi="Calibri" w:cs="Calibri"/>
          <w:spacing w:val="1"/>
          <w:position w:val="1"/>
        </w:rPr>
        <w:t>b</w:t>
      </w:r>
      <w:r>
        <w:rPr>
          <w:rFonts w:ascii="Calibri" w:eastAsia="Calibri" w:hAnsi="Calibri" w:cs="Calibri"/>
          <w:spacing w:val="-1"/>
          <w:position w:val="1"/>
        </w:rPr>
        <w:t>e</w:t>
      </w:r>
      <w:r>
        <w:rPr>
          <w:rFonts w:ascii="Calibri" w:eastAsia="Calibri" w:hAnsi="Calibri" w:cs="Calibri"/>
          <w:position w:val="1"/>
        </w:rPr>
        <w:t>rt</w:t>
      </w:r>
      <w:r>
        <w:rPr>
          <w:rFonts w:ascii="Calibri" w:eastAsia="Calibri" w:hAnsi="Calibri" w:cs="Calibri"/>
          <w:spacing w:val="-7"/>
          <w:position w:val="1"/>
        </w:rPr>
        <w:t xml:space="preserve"> </w:t>
      </w:r>
      <w:r>
        <w:rPr>
          <w:rFonts w:ascii="Calibri" w:eastAsia="Calibri" w:hAnsi="Calibri" w:cs="Calibri"/>
          <w:position w:val="1"/>
        </w:rPr>
        <w:t>C.</w:t>
      </w:r>
      <w:r>
        <w:rPr>
          <w:rFonts w:ascii="Calibri" w:eastAsia="Calibri" w:hAnsi="Calibri" w:cs="Calibri"/>
          <w:spacing w:val="-2"/>
          <w:position w:val="1"/>
        </w:rPr>
        <w:t xml:space="preserve"> </w:t>
      </w:r>
      <w:r>
        <w:rPr>
          <w:rFonts w:ascii="Calibri" w:eastAsia="Calibri" w:hAnsi="Calibri" w:cs="Calibri"/>
          <w:position w:val="1"/>
        </w:rPr>
        <w:t>a</w:t>
      </w:r>
      <w:r>
        <w:rPr>
          <w:rFonts w:ascii="Calibri" w:eastAsia="Calibri" w:hAnsi="Calibri" w:cs="Calibri"/>
          <w:spacing w:val="1"/>
          <w:position w:val="1"/>
        </w:rPr>
        <w:t>n</w:t>
      </w:r>
      <w:r>
        <w:rPr>
          <w:rFonts w:ascii="Calibri" w:eastAsia="Calibri" w:hAnsi="Calibri" w:cs="Calibri"/>
          <w:position w:val="1"/>
        </w:rPr>
        <w:t>d K</w:t>
      </w:r>
      <w:r>
        <w:rPr>
          <w:rFonts w:ascii="Calibri" w:eastAsia="Calibri" w:hAnsi="Calibri" w:cs="Calibri"/>
          <w:spacing w:val="1"/>
          <w:position w:val="1"/>
        </w:rPr>
        <w:t>a</w:t>
      </w:r>
      <w:r>
        <w:rPr>
          <w:rFonts w:ascii="Calibri" w:eastAsia="Calibri" w:hAnsi="Calibri" w:cs="Calibri"/>
          <w:position w:val="1"/>
        </w:rPr>
        <w:t>t</w:t>
      </w:r>
      <w:r>
        <w:rPr>
          <w:rFonts w:ascii="Calibri" w:eastAsia="Calibri" w:hAnsi="Calibri" w:cs="Calibri"/>
          <w:spacing w:val="1"/>
          <w:position w:val="1"/>
        </w:rPr>
        <w:t>h</w:t>
      </w:r>
      <w:r>
        <w:rPr>
          <w:rFonts w:ascii="Calibri" w:eastAsia="Calibri" w:hAnsi="Calibri" w:cs="Calibri"/>
          <w:spacing w:val="2"/>
          <w:position w:val="1"/>
        </w:rPr>
        <w:t>l</w:t>
      </w:r>
      <w:r>
        <w:rPr>
          <w:rFonts w:ascii="Calibri" w:eastAsia="Calibri" w:hAnsi="Calibri" w:cs="Calibri"/>
          <w:spacing w:val="-1"/>
          <w:position w:val="1"/>
        </w:rPr>
        <w:t>e</w:t>
      </w:r>
      <w:r>
        <w:rPr>
          <w:rFonts w:ascii="Calibri" w:eastAsia="Calibri" w:hAnsi="Calibri" w:cs="Calibri"/>
          <w:spacing w:val="9"/>
          <w:position w:val="1"/>
        </w:rPr>
        <w:t>e</w:t>
      </w:r>
      <w:r>
        <w:rPr>
          <w:rFonts w:ascii="Calibri" w:eastAsia="Calibri" w:hAnsi="Calibri" w:cs="Calibri"/>
          <w:position w:val="1"/>
        </w:rPr>
        <w:t>n</w:t>
      </w:r>
      <w:r>
        <w:rPr>
          <w:rFonts w:ascii="Calibri" w:eastAsia="Calibri" w:hAnsi="Calibri" w:cs="Calibri"/>
          <w:spacing w:val="-8"/>
          <w:position w:val="1"/>
        </w:rPr>
        <w:t xml:space="preserve"> </w:t>
      </w:r>
      <w:r>
        <w:rPr>
          <w:rFonts w:ascii="Calibri" w:eastAsia="Calibri" w:hAnsi="Calibri" w:cs="Calibri"/>
          <w:position w:val="1"/>
        </w:rPr>
        <w:t xml:space="preserve">M. </w:t>
      </w:r>
      <w:r>
        <w:rPr>
          <w:rFonts w:ascii="Calibri" w:eastAsia="Calibri" w:hAnsi="Calibri" w:cs="Calibri"/>
          <w:spacing w:val="-1"/>
          <w:position w:val="1"/>
        </w:rPr>
        <w:t>H</w:t>
      </w:r>
      <w:r>
        <w:rPr>
          <w:rFonts w:ascii="Calibri" w:eastAsia="Calibri" w:hAnsi="Calibri" w:cs="Calibri"/>
          <w:spacing w:val="2"/>
          <w:position w:val="1"/>
        </w:rPr>
        <w:t>i</w:t>
      </w:r>
      <w:r>
        <w:rPr>
          <w:rFonts w:ascii="Calibri" w:eastAsia="Calibri" w:hAnsi="Calibri" w:cs="Calibri"/>
          <w:position w:val="1"/>
        </w:rPr>
        <w:t>gg</w:t>
      </w:r>
      <w:r>
        <w:rPr>
          <w:rFonts w:ascii="Calibri" w:eastAsia="Calibri" w:hAnsi="Calibri" w:cs="Calibri"/>
          <w:spacing w:val="2"/>
          <w:position w:val="1"/>
        </w:rPr>
        <w:t>i</w:t>
      </w:r>
      <w:r>
        <w:rPr>
          <w:rFonts w:ascii="Calibri" w:eastAsia="Calibri" w:hAnsi="Calibri" w:cs="Calibri"/>
          <w:spacing w:val="1"/>
          <w:position w:val="1"/>
        </w:rPr>
        <w:t>n</w:t>
      </w:r>
      <w:r>
        <w:rPr>
          <w:rFonts w:ascii="Calibri" w:eastAsia="Calibri" w:hAnsi="Calibri" w:cs="Calibri"/>
          <w:position w:val="1"/>
        </w:rPr>
        <w:t>s</w:t>
      </w:r>
      <w:r>
        <w:rPr>
          <w:rFonts w:ascii="Calibri" w:eastAsia="Calibri" w:hAnsi="Calibri" w:cs="Calibri"/>
          <w:spacing w:val="-7"/>
          <w:position w:val="1"/>
        </w:rPr>
        <w:t xml:space="preserve"> </w:t>
      </w:r>
      <w:r>
        <w:rPr>
          <w:rFonts w:ascii="Calibri" w:eastAsia="Calibri" w:hAnsi="Calibri" w:cs="Calibri"/>
          <w:spacing w:val="2"/>
          <w:position w:val="1"/>
        </w:rPr>
        <w:t>(</w:t>
      </w:r>
      <w:r>
        <w:rPr>
          <w:rFonts w:ascii="Calibri" w:eastAsia="Calibri" w:hAnsi="Calibri" w:cs="Calibri"/>
          <w:spacing w:val="-1"/>
          <w:position w:val="1"/>
        </w:rPr>
        <w:t>e</w:t>
      </w:r>
      <w:r>
        <w:rPr>
          <w:rFonts w:ascii="Calibri" w:eastAsia="Calibri" w:hAnsi="Calibri" w:cs="Calibri"/>
          <w:spacing w:val="1"/>
          <w:position w:val="1"/>
        </w:rPr>
        <w:t>d</w:t>
      </w:r>
      <w:r>
        <w:rPr>
          <w:rFonts w:ascii="Calibri" w:eastAsia="Calibri" w:hAnsi="Calibri" w:cs="Calibri"/>
          <w:spacing w:val="-1"/>
          <w:position w:val="1"/>
        </w:rPr>
        <w:t>s</w:t>
      </w:r>
      <w:r>
        <w:rPr>
          <w:rFonts w:ascii="Calibri" w:eastAsia="Calibri" w:hAnsi="Calibri" w:cs="Calibri"/>
          <w:spacing w:val="2"/>
          <w:position w:val="1"/>
        </w:rPr>
        <w:t>)</w:t>
      </w:r>
      <w:r>
        <w:rPr>
          <w:rFonts w:ascii="Calibri" w:eastAsia="Calibri" w:hAnsi="Calibri" w:cs="Calibri"/>
          <w:position w:val="1"/>
        </w:rPr>
        <w:t>,</w:t>
      </w:r>
      <w:r>
        <w:rPr>
          <w:rFonts w:ascii="Calibri" w:eastAsia="Calibri" w:hAnsi="Calibri" w:cs="Calibri"/>
          <w:spacing w:val="-4"/>
          <w:position w:val="1"/>
        </w:rPr>
        <w:t xml:space="preserve"> </w:t>
      </w:r>
      <w:r>
        <w:rPr>
          <w:rFonts w:ascii="Calibri" w:eastAsia="Calibri" w:hAnsi="Calibri" w:cs="Calibri"/>
          <w:i/>
          <w:spacing w:val="-1"/>
          <w:position w:val="1"/>
        </w:rPr>
        <w:t>T</w:t>
      </w:r>
      <w:r>
        <w:rPr>
          <w:rFonts w:ascii="Calibri" w:eastAsia="Calibri" w:hAnsi="Calibri" w:cs="Calibri"/>
          <w:i/>
          <w:spacing w:val="1"/>
          <w:position w:val="1"/>
        </w:rPr>
        <w:t>h</w:t>
      </w:r>
      <w:r>
        <w:rPr>
          <w:rFonts w:ascii="Calibri" w:eastAsia="Calibri" w:hAnsi="Calibri" w:cs="Calibri"/>
          <w:i/>
          <w:position w:val="1"/>
        </w:rPr>
        <w:t>e</w:t>
      </w:r>
    </w:p>
    <w:p w:rsidR="006C4807" w:rsidRDefault="006C4807" w:rsidP="006C4807">
      <w:pPr>
        <w:ind w:left="827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i/>
        </w:rPr>
        <w:t>Age</w:t>
      </w:r>
      <w:r>
        <w:rPr>
          <w:rFonts w:ascii="Calibri" w:eastAsia="Calibri" w:hAnsi="Calibri" w:cs="Calibri"/>
          <w:i/>
          <w:spacing w:val="-4"/>
        </w:rPr>
        <w:t xml:space="preserve"> </w:t>
      </w:r>
      <w:r>
        <w:rPr>
          <w:rFonts w:ascii="Calibri" w:eastAsia="Calibri" w:hAnsi="Calibri" w:cs="Calibri"/>
          <w:i/>
          <w:spacing w:val="1"/>
        </w:rPr>
        <w:t>o</w:t>
      </w:r>
      <w:r>
        <w:rPr>
          <w:rFonts w:ascii="Calibri" w:eastAsia="Calibri" w:hAnsi="Calibri" w:cs="Calibri"/>
          <w:i/>
        </w:rPr>
        <w:t>f</w:t>
      </w:r>
      <w:r>
        <w:rPr>
          <w:rFonts w:ascii="Calibri" w:eastAsia="Calibri" w:hAnsi="Calibri" w:cs="Calibri"/>
          <w:i/>
          <w:spacing w:val="-3"/>
        </w:rPr>
        <w:t xml:space="preserve"> </w:t>
      </w:r>
      <w:r>
        <w:rPr>
          <w:rFonts w:ascii="Calibri" w:eastAsia="Calibri" w:hAnsi="Calibri" w:cs="Calibri"/>
          <w:i/>
          <w:spacing w:val="-1"/>
        </w:rPr>
        <w:t>G</w:t>
      </w:r>
      <w:r>
        <w:rPr>
          <w:rFonts w:ascii="Calibri" w:eastAsia="Calibri" w:hAnsi="Calibri" w:cs="Calibri"/>
          <w:i/>
          <w:spacing w:val="1"/>
        </w:rPr>
        <w:t>erma</w:t>
      </w:r>
      <w:r>
        <w:rPr>
          <w:rFonts w:ascii="Calibri" w:eastAsia="Calibri" w:hAnsi="Calibri" w:cs="Calibri"/>
          <w:i/>
        </w:rPr>
        <w:t>n</w:t>
      </w:r>
      <w:r>
        <w:rPr>
          <w:rFonts w:ascii="Calibri" w:eastAsia="Calibri" w:hAnsi="Calibri" w:cs="Calibri"/>
          <w:i/>
          <w:spacing w:val="-8"/>
        </w:rPr>
        <w:t xml:space="preserve"> </w:t>
      </w:r>
      <w:r>
        <w:rPr>
          <w:rFonts w:ascii="Calibri" w:eastAsia="Calibri" w:hAnsi="Calibri" w:cs="Calibri"/>
          <w:i/>
        </w:rPr>
        <w:t>I</w:t>
      </w:r>
      <w:r>
        <w:rPr>
          <w:rFonts w:ascii="Calibri" w:eastAsia="Calibri" w:hAnsi="Calibri" w:cs="Calibri"/>
          <w:i/>
          <w:spacing w:val="1"/>
        </w:rPr>
        <w:t>dea</w:t>
      </w:r>
      <w:r>
        <w:rPr>
          <w:rFonts w:ascii="Calibri" w:eastAsia="Calibri" w:hAnsi="Calibri" w:cs="Calibri"/>
          <w:i/>
          <w:spacing w:val="2"/>
        </w:rPr>
        <w:t>l</w:t>
      </w:r>
      <w:r>
        <w:rPr>
          <w:rFonts w:ascii="Calibri" w:eastAsia="Calibri" w:hAnsi="Calibri" w:cs="Calibri"/>
          <w:i/>
        </w:rPr>
        <w:t>i</w:t>
      </w:r>
      <w:r>
        <w:rPr>
          <w:rFonts w:ascii="Calibri" w:eastAsia="Calibri" w:hAnsi="Calibri" w:cs="Calibri"/>
          <w:i/>
          <w:spacing w:val="1"/>
        </w:rPr>
        <w:t>s</w:t>
      </w:r>
      <w:r>
        <w:rPr>
          <w:rFonts w:ascii="Calibri" w:eastAsia="Calibri" w:hAnsi="Calibri" w:cs="Calibri"/>
          <w:i/>
          <w:spacing w:val="4"/>
        </w:rPr>
        <w:t>m</w:t>
      </w:r>
      <w:r>
        <w:rPr>
          <w:rFonts w:ascii="Calibri" w:eastAsia="Calibri" w:hAnsi="Calibri" w:cs="Calibri"/>
        </w:rPr>
        <w:t>,</w:t>
      </w:r>
      <w:r>
        <w:rPr>
          <w:rFonts w:ascii="Calibri" w:eastAsia="Calibri" w:hAnsi="Calibri" w:cs="Calibri"/>
          <w:spacing w:val="-8"/>
        </w:rPr>
        <w:t xml:space="preserve"> </w:t>
      </w:r>
      <w:r>
        <w:rPr>
          <w:rFonts w:ascii="Calibri" w:eastAsia="Calibri" w:hAnsi="Calibri" w:cs="Calibri"/>
        </w:rPr>
        <w:t>Ro</w:t>
      </w:r>
      <w:r>
        <w:rPr>
          <w:rFonts w:ascii="Calibri" w:eastAsia="Calibri" w:hAnsi="Calibri" w:cs="Calibri"/>
          <w:spacing w:val="1"/>
        </w:rPr>
        <w:t>u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2"/>
        </w:rPr>
        <w:t>l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  <w:spacing w:val="1"/>
        </w:rPr>
        <w:t>d</w:t>
      </w:r>
      <w:r>
        <w:rPr>
          <w:rFonts w:ascii="Calibri" w:eastAsia="Calibri" w:hAnsi="Calibri" w:cs="Calibri"/>
        </w:rPr>
        <w:t>g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</w:rPr>
        <w:t>,</w:t>
      </w:r>
      <w:r>
        <w:rPr>
          <w:rFonts w:ascii="Calibri" w:eastAsia="Calibri" w:hAnsi="Calibri" w:cs="Calibri"/>
          <w:spacing w:val="-10"/>
        </w:rPr>
        <w:t xml:space="preserve"> </w:t>
      </w:r>
      <w:r>
        <w:rPr>
          <w:rFonts w:ascii="Calibri" w:eastAsia="Calibri" w:hAnsi="Calibri" w:cs="Calibri"/>
        </w:rPr>
        <w:t>L</w:t>
      </w:r>
      <w:r>
        <w:rPr>
          <w:rFonts w:ascii="Calibri" w:eastAsia="Calibri" w:hAnsi="Calibri" w:cs="Calibri"/>
          <w:spacing w:val="1"/>
        </w:rPr>
        <w:t>ond</w:t>
      </w:r>
      <w:r>
        <w:rPr>
          <w:rFonts w:ascii="Calibri" w:eastAsia="Calibri" w:hAnsi="Calibri" w:cs="Calibri"/>
        </w:rPr>
        <w:t>on</w:t>
      </w:r>
      <w:r>
        <w:rPr>
          <w:rFonts w:ascii="Calibri" w:eastAsia="Calibri" w:hAnsi="Calibri" w:cs="Calibri"/>
          <w:spacing w:val="-7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1"/>
        </w:rPr>
        <w:t>n</w:t>
      </w:r>
      <w:r>
        <w:rPr>
          <w:rFonts w:ascii="Calibri" w:eastAsia="Calibri" w:hAnsi="Calibri" w:cs="Calibri"/>
        </w:rPr>
        <w:t>d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1"/>
        </w:rPr>
        <w:t>Ne</w:t>
      </w:r>
      <w:r>
        <w:rPr>
          <w:rFonts w:ascii="Calibri" w:eastAsia="Calibri" w:hAnsi="Calibri" w:cs="Calibri"/>
        </w:rPr>
        <w:t>w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1"/>
        </w:rPr>
        <w:t>Y</w:t>
      </w:r>
      <w:r>
        <w:rPr>
          <w:rFonts w:ascii="Calibri" w:eastAsia="Calibri" w:hAnsi="Calibri" w:cs="Calibri"/>
        </w:rPr>
        <w:t>or</w:t>
      </w:r>
      <w:r>
        <w:rPr>
          <w:rFonts w:ascii="Calibri" w:eastAsia="Calibri" w:hAnsi="Calibri" w:cs="Calibri"/>
          <w:spacing w:val="1"/>
        </w:rPr>
        <w:t>k</w:t>
      </w:r>
      <w:r>
        <w:rPr>
          <w:rFonts w:ascii="Calibri" w:eastAsia="Calibri" w:hAnsi="Calibri" w:cs="Calibri"/>
        </w:rPr>
        <w:t>,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pp</w:t>
      </w:r>
      <w:r>
        <w:rPr>
          <w:rFonts w:ascii="Calibri" w:eastAsia="Calibri" w:hAnsi="Calibri" w:cs="Calibri"/>
        </w:rPr>
        <w:t>.</w:t>
      </w:r>
      <w:r>
        <w:rPr>
          <w:rFonts w:ascii="Calibri" w:eastAsia="Calibri" w:hAnsi="Calibri" w:cs="Calibri"/>
          <w:spacing w:val="-5"/>
        </w:rPr>
        <w:t xml:space="preserve"> </w:t>
      </w:r>
      <w:r>
        <w:rPr>
          <w:rFonts w:ascii="Calibri" w:eastAsia="Calibri" w:hAnsi="Calibri" w:cs="Calibri"/>
        </w:rPr>
        <w:t>18</w:t>
      </w:r>
      <w:r>
        <w:rPr>
          <w:rFonts w:ascii="Calibri" w:eastAsia="Calibri" w:hAnsi="Calibri" w:cs="Calibri"/>
          <w:spacing w:val="4"/>
        </w:rPr>
        <w:t>1</w:t>
      </w:r>
      <w:r>
        <w:rPr>
          <w:rFonts w:ascii="Calibri" w:eastAsia="Calibri" w:hAnsi="Calibri" w:cs="Calibri"/>
          <w:spacing w:val="1"/>
        </w:rPr>
        <w:t>-</w:t>
      </w:r>
      <w:r>
        <w:rPr>
          <w:rFonts w:ascii="Calibri" w:eastAsia="Calibri" w:hAnsi="Calibri" w:cs="Calibri"/>
        </w:rPr>
        <w:t>215</w:t>
      </w:r>
      <w:r>
        <w:rPr>
          <w:rFonts w:ascii="Calibri" w:eastAsia="Calibri" w:hAnsi="Calibri" w:cs="Calibri"/>
          <w:spacing w:val="-7"/>
        </w:rPr>
        <w:t xml:space="preserve"> </w:t>
      </w:r>
      <w:r>
        <w:rPr>
          <w:rFonts w:ascii="Calibri" w:eastAsia="Calibri" w:hAnsi="Calibri" w:cs="Calibri"/>
          <w:spacing w:val="2"/>
        </w:rPr>
        <w:t>(</w:t>
      </w:r>
      <w:r>
        <w:rPr>
          <w:rFonts w:ascii="Calibri" w:eastAsia="Calibri" w:hAnsi="Calibri" w:cs="Calibri"/>
        </w:rPr>
        <w:t>34</w:t>
      </w:r>
      <w:r>
        <w:rPr>
          <w:rFonts w:ascii="Calibri" w:eastAsia="Calibri" w:hAnsi="Calibri" w:cs="Calibri"/>
          <w:spacing w:val="1"/>
        </w:rPr>
        <w:t>)</w:t>
      </w:r>
      <w:r>
        <w:rPr>
          <w:rFonts w:ascii="Calibri" w:eastAsia="Calibri" w:hAnsi="Calibri" w:cs="Calibri"/>
        </w:rPr>
        <w:t>.</w:t>
      </w:r>
    </w:p>
    <w:p w:rsidR="006C4807" w:rsidRDefault="006C4807" w:rsidP="006C4807">
      <w:pPr>
        <w:ind w:left="119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Co</w:t>
      </w:r>
      <w:r>
        <w:rPr>
          <w:rFonts w:ascii="Calibri" w:eastAsia="Calibri" w:hAnsi="Calibri" w:cs="Calibri"/>
          <w:spacing w:val="1"/>
        </w:rPr>
        <w:t>nn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</w:rPr>
        <w:t>rt</w:t>
      </w:r>
      <w:r>
        <w:rPr>
          <w:rFonts w:ascii="Calibri" w:eastAsia="Calibri" w:hAnsi="Calibri" w:cs="Calibri"/>
          <w:spacing w:val="1"/>
        </w:rPr>
        <w:t>on</w:t>
      </w:r>
      <w:r>
        <w:rPr>
          <w:rFonts w:ascii="Calibri" w:eastAsia="Calibri" w:hAnsi="Calibri" w:cs="Calibri"/>
        </w:rPr>
        <w:t>,</w:t>
      </w:r>
      <w:r>
        <w:rPr>
          <w:rFonts w:ascii="Calibri" w:eastAsia="Calibri" w:hAnsi="Calibri" w:cs="Calibri"/>
          <w:spacing w:val="-11"/>
        </w:rPr>
        <w:t xml:space="preserve"> </w:t>
      </w:r>
      <w:r>
        <w:rPr>
          <w:rFonts w:ascii="Calibri" w:eastAsia="Calibri" w:hAnsi="Calibri" w:cs="Calibri"/>
        </w:rPr>
        <w:t>P</w:t>
      </w:r>
      <w:r>
        <w:rPr>
          <w:rFonts w:ascii="Calibri" w:eastAsia="Calibri" w:hAnsi="Calibri" w:cs="Calibri"/>
          <w:spacing w:val="1"/>
        </w:rPr>
        <w:t>au</w:t>
      </w:r>
      <w:r>
        <w:rPr>
          <w:rFonts w:ascii="Calibri" w:eastAsia="Calibri" w:hAnsi="Calibri" w:cs="Calibri"/>
          <w:spacing w:val="2"/>
        </w:rPr>
        <w:t>l</w:t>
      </w:r>
      <w:r>
        <w:rPr>
          <w:rFonts w:ascii="Calibri" w:eastAsia="Calibri" w:hAnsi="Calibri" w:cs="Calibri"/>
        </w:rPr>
        <w:t>,</w:t>
      </w:r>
      <w:r>
        <w:rPr>
          <w:rFonts w:ascii="Calibri" w:eastAsia="Calibri" w:hAnsi="Calibri" w:cs="Calibri"/>
          <w:spacing w:val="-5"/>
        </w:rPr>
        <w:t xml:space="preserve"> </w:t>
      </w:r>
      <w:r>
        <w:rPr>
          <w:rFonts w:ascii="Calibri" w:eastAsia="Calibri" w:hAnsi="Calibri" w:cs="Calibri"/>
        </w:rPr>
        <w:t>197</w:t>
      </w:r>
      <w:r>
        <w:rPr>
          <w:rFonts w:ascii="Calibri" w:eastAsia="Calibri" w:hAnsi="Calibri" w:cs="Calibri"/>
          <w:spacing w:val="-1"/>
        </w:rPr>
        <w:t>4</w:t>
      </w:r>
      <w:r>
        <w:rPr>
          <w:rFonts w:ascii="Calibri" w:eastAsia="Calibri" w:hAnsi="Calibri" w:cs="Calibri"/>
        </w:rPr>
        <w:t>,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1"/>
        </w:rPr>
        <w:t>“</w:t>
      </w:r>
      <w:r>
        <w:rPr>
          <w:rFonts w:ascii="Calibri" w:eastAsia="Calibri" w:hAnsi="Calibri" w:cs="Calibri"/>
          <w:spacing w:val="-1"/>
        </w:rPr>
        <w:t>T</w:t>
      </w:r>
      <w:r>
        <w:rPr>
          <w:rFonts w:ascii="Calibri" w:eastAsia="Calibri" w:hAnsi="Calibri" w:cs="Calibri"/>
          <w:spacing w:val="3"/>
        </w:rPr>
        <w:t>h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5"/>
        </w:rPr>
        <w:t xml:space="preserve"> </w:t>
      </w:r>
      <w:r>
        <w:rPr>
          <w:rFonts w:ascii="Calibri" w:eastAsia="Calibri" w:hAnsi="Calibri" w:cs="Calibri"/>
          <w:spacing w:val="2"/>
        </w:rPr>
        <w:t>C</w:t>
      </w:r>
      <w:r>
        <w:rPr>
          <w:rFonts w:ascii="Calibri" w:eastAsia="Calibri" w:hAnsi="Calibri" w:cs="Calibri"/>
        </w:rPr>
        <w:t>ol</w:t>
      </w:r>
      <w:r>
        <w:rPr>
          <w:rFonts w:ascii="Calibri" w:eastAsia="Calibri" w:hAnsi="Calibri" w:cs="Calibri"/>
          <w:spacing w:val="2"/>
        </w:rPr>
        <w:t>l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</w:rPr>
        <w:t>ct</w:t>
      </w:r>
      <w:r>
        <w:rPr>
          <w:rFonts w:ascii="Calibri" w:eastAsia="Calibri" w:hAnsi="Calibri" w:cs="Calibri"/>
          <w:spacing w:val="2"/>
        </w:rPr>
        <w:t>i</w:t>
      </w:r>
      <w:r>
        <w:rPr>
          <w:rFonts w:ascii="Calibri" w:eastAsia="Calibri" w:hAnsi="Calibri" w:cs="Calibri"/>
          <w:spacing w:val="1"/>
        </w:rPr>
        <w:t>v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10"/>
        </w:rPr>
        <w:t xml:space="preserve"> </w:t>
      </w:r>
      <w:r>
        <w:rPr>
          <w:rFonts w:ascii="Calibri" w:eastAsia="Calibri" w:hAnsi="Calibri" w:cs="Calibri"/>
          <w:spacing w:val="-2"/>
        </w:rPr>
        <w:t>H</w:t>
      </w:r>
      <w:r>
        <w:rPr>
          <w:rFonts w:ascii="Calibri" w:eastAsia="Calibri" w:hAnsi="Calibri" w:cs="Calibri"/>
          <w:spacing w:val="2"/>
        </w:rPr>
        <w:t>i</w:t>
      </w:r>
      <w:r>
        <w:rPr>
          <w:rFonts w:ascii="Calibri" w:eastAsia="Calibri" w:hAnsi="Calibri" w:cs="Calibri"/>
          <w:spacing w:val="1"/>
        </w:rPr>
        <w:t>s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2"/>
        </w:rPr>
        <w:t>i</w:t>
      </w:r>
      <w:r>
        <w:rPr>
          <w:rFonts w:ascii="Calibri" w:eastAsia="Calibri" w:hAnsi="Calibri" w:cs="Calibri"/>
        </w:rPr>
        <w:t>c</w:t>
      </w:r>
      <w:r>
        <w:rPr>
          <w:rFonts w:ascii="Calibri" w:eastAsia="Calibri" w:hAnsi="Calibri" w:cs="Calibri"/>
          <w:spacing w:val="-2"/>
        </w:rPr>
        <w:t>a</w:t>
      </w:r>
      <w:r>
        <w:rPr>
          <w:rFonts w:ascii="Calibri" w:eastAsia="Calibri" w:hAnsi="Calibri" w:cs="Calibri"/>
        </w:rPr>
        <w:t>l</w:t>
      </w:r>
      <w:r>
        <w:rPr>
          <w:rFonts w:ascii="Calibri" w:eastAsia="Calibri" w:hAnsi="Calibri" w:cs="Calibri"/>
          <w:spacing w:val="-7"/>
        </w:rPr>
        <w:t xml:space="preserve"> 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1"/>
        </w:rPr>
        <w:t>ub</w:t>
      </w:r>
      <w:r>
        <w:rPr>
          <w:rFonts w:ascii="Calibri" w:eastAsia="Calibri" w:hAnsi="Calibri" w:cs="Calibri"/>
        </w:rPr>
        <w:t>je</w:t>
      </w:r>
      <w:r>
        <w:rPr>
          <w:rFonts w:ascii="Calibri" w:eastAsia="Calibri" w:hAnsi="Calibri" w:cs="Calibri"/>
          <w:spacing w:val="-1"/>
        </w:rPr>
        <w:t>c</w:t>
      </w:r>
      <w:r>
        <w:rPr>
          <w:rFonts w:ascii="Calibri" w:eastAsia="Calibri" w:hAnsi="Calibri" w:cs="Calibri"/>
        </w:rPr>
        <w:t>t:</w:t>
      </w:r>
      <w:r>
        <w:rPr>
          <w:rFonts w:ascii="Calibri" w:eastAsia="Calibri" w:hAnsi="Calibri" w:cs="Calibri"/>
          <w:spacing w:val="-7"/>
        </w:rPr>
        <w:t xml:space="preserve"> 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1"/>
        </w:rPr>
        <w:t>ef</w:t>
      </w:r>
      <w:r>
        <w:rPr>
          <w:rFonts w:ascii="Calibri" w:eastAsia="Calibri" w:hAnsi="Calibri" w:cs="Calibri"/>
          <w:spacing w:val="2"/>
        </w:rPr>
        <w:t>l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</w:rPr>
        <w:t>c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  <w:spacing w:val="2"/>
        </w:rPr>
        <w:t>i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1"/>
        </w:rPr>
        <w:t>n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-9"/>
        </w:rPr>
        <w:t xml:space="preserve"> </w:t>
      </w:r>
      <w:r>
        <w:rPr>
          <w:rFonts w:ascii="Calibri" w:eastAsia="Calibri" w:hAnsi="Calibri" w:cs="Calibri"/>
        </w:rPr>
        <w:t>of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L</w:t>
      </w:r>
      <w:r>
        <w:rPr>
          <w:rFonts w:ascii="Calibri" w:eastAsia="Calibri" w:hAnsi="Calibri" w:cs="Calibri"/>
          <w:spacing w:val="1"/>
        </w:rPr>
        <w:t>u</w:t>
      </w:r>
      <w:r>
        <w:rPr>
          <w:rFonts w:ascii="Calibri" w:eastAsia="Calibri" w:hAnsi="Calibri" w:cs="Calibri"/>
        </w:rPr>
        <w:t>k</w:t>
      </w:r>
      <w:r>
        <w:rPr>
          <w:rFonts w:ascii="Calibri" w:eastAsia="Calibri" w:hAnsi="Calibri" w:cs="Calibri"/>
          <w:spacing w:val="1"/>
        </w:rPr>
        <w:t>a</w:t>
      </w:r>
      <w:r>
        <w:rPr>
          <w:rFonts w:ascii="Calibri" w:eastAsia="Calibri" w:hAnsi="Calibri" w:cs="Calibri"/>
        </w:rPr>
        <w:t>c</w:t>
      </w:r>
      <w:r>
        <w:rPr>
          <w:rFonts w:ascii="Calibri" w:eastAsia="Calibri" w:hAnsi="Calibri" w:cs="Calibri"/>
          <w:spacing w:val="1"/>
        </w:rPr>
        <w:t>s</w:t>
      </w:r>
      <w:r>
        <w:rPr>
          <w:rFonts w:ascii="Calibri" w:eastAsia="Calibri" w:hAnsi="Calibri" w:cs="Calibri"/>
        </w:rPr>
        <w:t>’</w:t>
      </w:r>
      <w:r>
        <w:rPr>
          <w:rFonts w:ascii="Calibri" w:eastAsia="Calibri" w:hAnsi="Calibri" w:cs="Calibri"/>
          <w:spacing w:val="2"/>
        </w:rPr>
        <w:t xml:space="preserve"> </w:t>
      </w:r>
      <w:r>
        <w:rPr>
          <w:rFonts w:ascii="Calibri" w:eastAsia="Calibri" w:hAnsi="Calibri" w:cs="Calibri"/>
          <w:i/>
          <w:spacing w:val="-2"/>
        </w:rPr>
        <w:t>H</w:t>
      </w:r>
      <w:r>
        <w:rPr>
          <w:rFonts w:ascii="Calibri" w:eastAsia="Calibri" w:hAnsi="Calibri" w:cs="Calibri"/>
          <w:i/>
          <w:spacing w:val="2"/>
        </w:rPr>
        <w:t>is</w:t>
      </w:r>
      <w:r>
        <w:rPr>
          <w:rFonts w:ascii="Calibri" w:eastAsia="Calibri" w:hAnsi="Calibri" w:cs="Calibri"/>
          <w:i/>
        </w:rPr>
        <w:t>t</w:t>
      </w:r>
      <w:r>
        <w:rPr>
          <w:rFonts w:ascii="Calibri" w:eastAsia="Calibri" w:hAnsi="Calibri" w:cs="Calibri"/>
          <w:i/>
          <w:spacing w:val="1"/>
        </w:rPr>
        <w:t>or</w:t>
      </w:r>
      <w:r>
        <w:rPr>
          <w:rFonts w:ascii="Calibri" w:eastAsia="Calibri" w:hAnsi="Calibri" w:cs="Calibri"/>
          <w:i/>
        </w:rPr>
        <w:t>y</w:t>
      </w:r>
      <w:r>
        <w:rPr>
          <w:rFonts w:ascii="Calibri" w:eastAsia="Calibri" w:hAnsi="Calibri" w:cs="Calibri"/>
          <w:i/>
          <w:spacing w:val="-8"/>
        </w:rPr>
        <w:t xml:space="preserve"> </w:t>
      </w:r>
      <w:r>
        <w:rPr>
          <w:rFonts w:ascii="Calibri" w:eastAsia="Calibri" w:hAnsi="Calibri" w:cs="Calibri"/>
          <w:i/>
          <w:spacing w:val="1"/>
        </w:rPr>
        <w:t>a</w:t>
      </w:r>
      <w:r>
        <w:rPr>
          <w:rFonts w:ascii="Calibri" w:eastAsia="Calibri" w:hAnsi="Calibri" w:cs="Calibri"/>
          <w:i/>
          <w:spacing w:val="-2"/>
        </w:rPr>
        <w:t>n</w:t>
      </w:r>
      <w:r>
        <w:rPr>
          <w:rFonts w:ascii="Calibri" w:eastAsia="Calibri" w:hAnsi="Calibri" w:cs="Calibri"/>
          <w:i/>
        </w:rPr>
        <w:t>d</w:t>
      </w:r>
      <w:r>
        <w:rPr>
          <w:rFonts w:ascii="Calibri" w:eastAsia="Calibri" w:hAnsi="Calibri" w:cs="Calibri"/>
          <w:i/>
          <w:spacing w:val="-4"/>
        </w:rPr>
        <w:t xml:space="preserve"> </w:t>
      </w:r>
      <w:r>
        <w:rPr>
          <w:rFonts w:ascii="Calibri" w:eastAsia="Calibri" w:hAnsi="Calibri" w:cs="Calibri"/>
          <w:i/>
          <w:spacing w:val="-1"/>
        </w:rPr>
        <w:t>C</w:t>
      </w:r>
      <w:r>
        <w:rPr>
          <w:rFonts w:ascii="Calibri" w:eastAsia="Calibri" w:hAnsi="Calibri" w:cs="Calibri"/>
          <w:i/>
          <w:spacing w:val="2"/>
        </w:rPr>
        <w:t>l</w:t>
      </w:r>
      <w:r>
        <w:rPr>
          <w:rFonts w:ascii="Calibri" w:eastAsia="Calibri" w:hAnsi="Calibri" w:cs="Calibri"/>
          <w:i/>
          <w:spacing w:val="1"/>
        </w:rPr>
        <w:t>a</w:t>
      </w:r>
      <w:r>
        <w:rPr>
          <w:rFonts w:ascii="Calibri" w:eastAsia="Calibri" w:hAnsi="Calibri" w:cs="Calibri"/>
          <w:i/>
          <w:spacing w:val="2"/>
        </w:rPr>
        <w:t>s</w:t>
      </w:r>
      <w:r>
        <w:rPr>
          <w:rFonts w:ascii="Calibri" w:eastAsia="Calibri" w:hAnsi="Calibri" w:cs="Calibri"/>
          <w:i/>
        </w:rPr>
        <w:t>s</w:t>
      </w:r>
      <w:r>
        <w:rPr>
          <w:rFonts w:ascii="Calibri" w:eastAsia="Calibri" w:hAnsi="Calibri" w:cs="Calibri"/>
          <w:i/>
          <w:spacing w:val="-4"/>
        </w:rPr>
        <w:t xml:space="preserve"> </w:t>
      </w:r>
      <w:r>
        <w:rPr>
          <w:rFonts w:ascii="Calibri" w:eastAsia="Calibri" w:hAnsi="Calibri" w:cs="Calibri"/>
          <w:i/>
          <w:spacing w:val="-1"/>
        </w:rPr>
        <w:t>C</w:t>
      </w:r>
      <w:r>
        <w:rPr>
          <w:rFonts w:ascii="Calibri" w:eastAsia="Calibri" w:hAnsi="Calibri" w:cs="Calibri"/>
          <w:i/>
          <w:spacing w:val="1"/>
        </w:rPr>
        <w:t>on</w:t>
      </w:r>
      <w:r>
        <w:rPr>
          <w:rFonts w:ascii="Calibri" w:eastAsia="Calibri" w:hAnsi="Calibri" w:cs="Calibri"/>
          <w:i/>
          <w:spacing w:val="2"/>
        </w:rPr>
        <w:t>s</w:t>
      </w:r>
      <w:r>
        <w:rPr>
          <w:rFonts w:ascii="Calibri" w:eastAsia="Calibri" w:hAnsi="Calibri" w:cs="Calibri"/>
          <w:i/>
          <w:spacing w:val="-1"/>
        </w:rPr>
        <w:t>c</w:t>
      </w:r>
      <w:r>
        <w:rPr>
          <w:rFonts w:ascii="Calibri" w:eastAsia="Calibri" w:hAnsi="Calibri" w:cs="Calibri"/>
          <w:i/>
          <w:spacing w:val="2"/>
        </w:rPr>
        <w:t>i</w:t>
      </w:r>
      <w:r>
        <w:rPr>
          <w:rFonts w:ascii="Calibri" w:eastAsia="Calibri" w:hAnsi="Calibri" w:cs="Calibri"/>
          <w:i/>
          <w:spacing w:val="1"/>
        </w:rPr>
        <w:t>o</w:t>
      </w:r>
      <w:r>
        <w:rPr>
          <w:rFonts w:ascii="Calibri" w:eastAsia="Calibri" w:hAnsi="Calibri" w:cs="Calibri"/>
          <w:i/>
          <w:spacing w:val="-2"/>
        </w:rPr>
        <w:t>u</w:t>
      </w:r>
      <w:r>
        <w:rPr>
          <w:rFonts w:ascii="Calibri" w:eastAsia="Calibri" w:hAnsi="Calibri" w:cs="Calibri"/>
          <w:i/>
          <w:spacing w:val="2"/>
        </w:rPr>
        <w:t>s</w:t>
      </w:r>
      <w:r>
        <w:rPr>
          <w:rFonts w:ascii="Calibri" w:eastAsia="Calibri" w:hAnsi="Calibri" w:cs="Calibri"/>
          <w:i/>
          <w:spacing w:val="1"/>
        </w:rPr>
        <w:t>n</w:t>
      </w:r>
      <w:r>
        <w:rPr>
          <w:rFonts w:ascii="Calibri" w:eastAsia="Calibri" w:hAnsi="Calibri" w:cs="Calibri"/>
          <w:i/>
          <w:spacing w:val="-2"/>
        </w:rPr>
        <w:t>e</w:t>
      </w:r>
      <w:r>
        <w:rPr>
          <w:rFonts w:ascii="Calibri" w:eastAsia="Calibri" w:hAnsi="Calibri" w:cs="Calibri"/>
          <w:i/>
          <w:spacing w:val="2"/>
        </w:rPr>
        <w:t>s</w:t>
      </w:r>
      <w:r>
        <w:rPr>
          <w:rFonts w:ascii="Calibri" w:eastAsia="Calibri" w:hAnsi="Calibri" w:cs="Calibri"/>
          <w:i/>
          <w:spacing w:val="6"/>
        </w:rPr>
        <w:t>s</w:t>
      </w:r>
      <w:r>
        <w:rPr>
          <w:rFonts w:ascii="Calibri" w:eastAsia="Calibri" w:hAnsi="Calibri" w:cs="Calibri"/>
          <w:spacing w:val="1"/>
        </w:rPr>
        <w:t>”</w:t>
      </w:r>
      <w:r>
        <w:rPr>
          <w:rFonts w:ascii="Calibri" w:eastAsia="Calibri" w:hAnsi="Calibri" w:cs="Calibri"/>
        </w:rPr>
        <w:t>,</w:t>
      </w:r>
      <w:r>
        <w:rPr>
          <w:rFonts w:ascii="Calibri" w:eastAsia="Calibri" w:hAnsi="Calibri" w:cs="Calibri"/>
          <w:spacing w:val="-14"/>
        </w:rPr>
        <w:t xml:space="preserve"> </w:t>
      </w:r>
      <w:r>
        <w:rPr>
          <w:rFonts w:ascii="Calibri" w:eastAsia="Calibri" w:hAnsi="Calibri" w:cs="Calibri"/>
          <w:i/>
          <w:spacing w:val="-1"/>
        </w:rPr>
        <w:t>T</w:t>
      </w:r>
      <w:r>
        <w:rPr>
          <w:rFonts w:ascii="Calibri" w:eastAsia="Calibri" w:hAnsi="Calibri" w:cs="Calibri"/>
          <w:i/>
          <w:spacing w:val="1"/>
        </w:rPr>
        <w:t>h</w:t>
      </w:r>
      <w:r>
        <w:rPr>
          <w:rFonts w:ascii="Calibri" w:eastAsia="Calibri" w:hAnsi="Calibri" w:cs="Calibri"/>
          <w:i/>
        </w:rPr>
        <w:t>e</w:t>
      </w:r>
    </w:p>
    <w:p w:rsidR="00CE390D" w:rsidRDefault="006C4807" w:rsidP="006C4807">
      <w:pPr>
        <w:ind w:left="119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i/>
        </w:rPr>
        <w:t>B</w:t>
      </w:r>
      <w:r>
        <w:rPr>
          <w:rFonts w:ascii="Calibri" w:eastAsia="Calibri" w:hAnsi="Calibri" w:cs="Calibri"/>
          <w:i/>
          <w:spacing w:val="1"/>
        </w:rPr>
        <w:t>r</w:t>
      </w:r>
      <w:r>
        <w:rPr>
          <w:rFonts w:ascii="Calibri" w:eastAsia="Calibri" w:hAnsi="Calibri" w:cs="Calibri"/>
          <w:i/>
          <w:spacing w:val="2"/>
        </w:rPr>
        <w:t>i</w:t>
      </w:r>
      <w:r>
        <w:rPr>
          <w:rFonts w:ascii="Calibri" w:eastAsia="Calibri" w:hAnsi="Calibri" w:cs="Calibri"/>
          <w:i/>
          <w:spacing w:val="-2"/>
        </w:rPr>
        <w:t>t</w:t>
      </w:r>
      <w:r>
        <w:rPr>
          <w:rFonts w:ascii="Calibri" w:eastAsia="Calibri" w:hAnsi="Calibri" w:cs="Calibri"/>
          <w:i/>
        </w:rPr>
        <w:t>i</w:t>
      </w:r>
      <w:r>
        <w:rPr>
          <w:rFonts w:ascii="Calibri" w:eastAsia="Calibri" w:hAnsi="Calibri" w:cs="Calibri"/>
          <w:i/>
          <w:spacing w:val="1"/>
        </w:rPr>
        <w:t>s</w:t>
      </w:r>
      <w:r>
        <w:rPr>
          <w:rFonts w:ascii="Calibri" w:eastAsia="Calibri" w:hAnsi="Calibri" w:cs="Calibri"/>
          <w:i/>
        </w:rPr>
        <w:t>h</w:t>
      </w:r>
      <w:r>
        <w:rPr>
          <w:rFonts w:ascii="Calibri" w:eastAsia="Calibri" w:hAnsi="Calibri" w:cs="Calibri"/>
          <w:i/>
          <w:spacing w:val="-6"/>
        </w:rPr>
        <w:t xml:space="preserve"> </w:t>
      </w:r>
      <w:r>
        <w:rPr>
          <w:rFonts w:ascii="Calibri" w:eastAsia="Calibri" w:hAnsi="Calibri" w:cs="Calibri"/>
          <w:i/>
          <w:spacing w:val="1"/>
        </w:rPr>
        <w:t>Journ</w:t>
      </w:r>
      <w:r>
        <w:rPr>
          <w:rFonts w:ascii="Calibri" w:eastAsia="Calibri" w:hAnsi="Calibri" w:cs="Calibri"/>
          <w:i/>
          <w:spacing w:val="-2"/>
        </w:rPr>
        <w:t>a</w:t>
      </w:r>
      <w:r>
        <w:rPr>
          <w:rFonts w:ascii="Calibri" w:eastAsia="Calibri" w:hAnsi="Calibri" w:cs="Calibri"/>
          <w:i/>
        </w:rPr>
        <w:t>l</w:t>
      </w:r>
      <w:r>
        <w:rPr>
          <w:rFonts w:ascii="Calibri" w:eastAsia="Calibri" w:hAnsi="Calibri" w:cs="Calibri"/>
          <w:i/>
          <w:spacing w:val="-6"/>
        </w:rPr>
        <w:t xml:space="preserve"> </w:t>
      </w:r>
      <w:r>
        <w:rPr>
          <w:rFonts w:ascii="Calibri" w:eastAsia="Calibri" w:hAnsi="Calibri" w:cs="Calibri"/>
          <w:i/>
          <w:spacing w:val="1"/>
        </w:rPr>
        <w:t>o</w:t>
      </w:r>
      <w:r>
        <w:rPr>
          <w:rFonts w:ascii="Calibri" w:eastAsia="Calibri" w:hAnsi="Calibri" w:cs="Calibri"/>
          <w:i/>
        </w:rPr>
        <w:t>f</w:t>
      </w:r>
      <w:r>
        <w:rPr>
          <w:rFonts w:ascii="Calibri" w:eastAsia="Calibri" w:hAnsi="Calibri" w:cs="Calibri"/>
          <w:i/>
          <w:spacing w:val="-3"/>
        </w:rPr>
        <w:t xml:space="preserve"> </w:t>
      </w:r>
      <w:r>
        <w:rPr>
          <w:rFonts w:ascii="Calibri" w:eastAsia="Calibri" w:hAnsi="Calibri" w:cs="Calibri"/>
          <w:i/>
          <w:spacing w:val="1"/>
        </w:rPr>
        <w:t>So</w:t>
      </w:r>
      <w:r>
        <w:rPr>
          <w:rFonts w:ascii="Calibri" w:eastAsia="Calibri" w:hAnsi="Calibri" w:cs="Calibri"/>
          <w:i/>
          <w:spacing w:val="-1"/>
        </w:rPr>
        <w:t>c</w:t>
      </w:r>
      <w:r>
        <w:rPr>
          <w:rFonts w:ascii="Calibri" w:eastAsia="Calibri" w:hAnsi="Calibri" w:cs="Calibri"/>
          <w:i/>
          <w:spacing w:val="2"/>
        </w:rPr>
        <w:t>i</w:t>
      </w:r>
      <w:r>
        <w:rPr>
          <w:rFonts w:ascii="Calibri" w:eastAsia="Calibri" w:hAnsi="Calibri" w:cs="Calibri"/>
          <w:i/>
          <w:spacing w:val="-1"/>
        </w:rPr>
        <w:t>o</w:t>
      </w:r>
      <w:r>
        <w:rPr>
          <w:rFonts w:ascii="Calibri" w:eastAsia="Calibri" w:hAnsi="Calibri" w:cs="Calibri"/>
          <w:i/>
          <w:spacing w:val="2"/>
        </w:rPr>
        <w:t>l</w:t>
      </w:r>
      <w:r>
        <w:rPr>
          <w:rFonts w:ascii="Calibri" w:eastAsia="Calibri" w:hAnsi="Calibri" w:cs="Calibri"/>
          <w:i/>
          <w:spacing w:val="-1"/>
        </w:rPr>
        <w:t>o</w:t>
      </w:r>
      <w:r>
        <w:rPr>
          <w:rFonts w:ascii="Calibri" w:eastAsia="Calibri" w:hAnsi="Calibri" w:cs="Calibri"/>
          <w:i/>
          <w:spacing w:val="1"/>
        </w:rPr>
        <w:t>g</w:t>
      </w:r>
      <w:r>
        <w:rPr>
          <w:rFonts w:ascii="Calibri" w:eastAsia="Calibri" w:hAnsi="Calibri" w:cs="Calibri"/>
          <w:i/>
          <w:spacing w:val="4"/>
        </w:rPr>
        <w:t>y</w:t>
      </w:r>
      <w:r>
        <w:rPr>
          <w:rFonts w:ascii="Calibri" w:eastAsia="Calibri" w:hAnsi="Calibri" w:cs="Calibri"/>
        </w:rPr>
        <w:t>,</w:t>
      </w:r>
      <w:r>
        <w:rPr>
          <w:rFonts w:ascii="Calibri" w:eastAsia="Calibri" w:hAnsi="Calibri" w:cs="Calibri"/>
          <w:spacing w:val="-9"/>
        </w:rPr>
        <w:t xml:space="preserve"> </w:t>
      </w:r>
      <w:r>
        <w:rPr>
          <w:rFonts w:ascii="Calibri" w:eastAsia="Calibri" w:hAnsi="Calibri" w:cs="Calibri"/>
          <w:spacing w:val="2"/>
        </w:rPr>
        <w:t>V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2"/>
        </w:rPr>
        <w:t>l</w:t>
      </w:r>
      <w:r>
        <w:rPr>
          <w:rFonts w:ascii="Calibri" w:eastAsia="Calibri" w:hAnsi="Calibri" w:cs="Calibri"/>
        </w:rPr>
        <w:t>.</w:t>
      </w:r>
      <w:r>
        <w:rPr>
          <w:rFonts w:ascii="Calibri" w:eastAsia="Calibri" w:hAnsi="Calibri" w:cs="Calibri"/>
          <w:spacing w:val="-5"/>
        </w:rPr>
        <w:t xml:space="preserve"> </w:t>
      </w:r>
      <w:r>
        <w:rPr>
          <w:rFonts w:ascii="Calibri" w:eastAsia="Calibri" w:hAnsi="Calibri" w:cs="Calibri"/>
        </w:rPr>
        <w:t>25,</w:t>
      </w:r>
      <w:r>
        <w:rPr>
          <w:rFonts w:ascii="Calibri" w:eastAsia="Calibri" w:hAnsi="Calibri" w:cs="Calibri"/>
          <w:spacing w:val="-1"/>
        </w:rPr>
        <w:t xml:space="preserve"> N</w:t>
      </w:r>
      <w:r>
        <w:rPr>
          <w:rFonts w:ascii="Calibri" w:eastAsia="Calibri" w:hAnsi="Calibri" w:cs="Calibri"/>
        </w:rPr>
        <w:t>o.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2,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pp</w:t>
      </w:r>
      <w:r>
        <w:rPr>
          <w:rFonts w:ascii="Calibri" w:eastAsia="Calibri" w:hAnsi="Calibri" w:cs="Calibri"/>
        </w:rPr>
        <w:t>.</w:t>
      </w:r>
      <w:r>
        <w:rPr>
          <w:rFonts w:ascii="Calibri" w:eastAsia="Calibri" w:hAnsi="Calibri" w:cs="Calibri"/>
          <w:spacing w:val="-5"/>
        </w:rPr>
        <w:t xml:space="preserve"> </w:t>
      </w:r>
      <w:r>
        <w:rPr>
          <w:rFonts w:ascii="Calibri" w:eastAsia="Calibri" w:hAnsi="Calibri" w:cs="Calibri"/>
        </w:rPr>
        <w:t>1</w:t>
      </w:r>
      <w:r>
        <w:rPr>
          <w:rFonts w:ascii="Calibri" w:eastAsia="Calibri" w:hAnsi="Calibri" w:cs="Calibri"/>
          <w:spacing w:val="2"/>
        </w:rPr>
        <w:t>6</w:t>
      </w:r>
      <w:r>
        <w:rPr>
          <w:rFonts w:ascii="Calibri" w:eastAsia="Calibri" w:hAnsi="Calibri" w:cs="Calibri"/>
          <w:spacing w:val="1"/>
        </w:rPr>
        <w:t>2-</w:t>
      </w:r>
      <w:r>
        <w:rPr>
          <w:rFonts w:ascii="Calibri" w:eastAsia="Calibri" w:hAnsi="Calibri" w:cs="Calibri"/>
        </w:rPr>
        <w:t>178</w:t>
      </w:r>
      <w:r>
        <w:rPr>
          <w:rFonts w:ascii="Calibri" w:eastAsia="Calibri" w:hAnsi="Calibri" w:cs="Calibri"/>
          <w:spacing w:val="-7"/>
        </w:rPr>
        <w:t xml:space="preserve"> </w:t>
      </w:r>
      <w:r>
        <w:rPr>
          <w:rFonts w:ascii="Calibri" w:eastAsia="Calibri" w:hAnsi="Calibri" w:cs="Calibri"/>
          <w:spacing w:val="2"/>
        </w:rPr>
        <w:t>(</w:t>
      </w:r>
      <w:r>
        <w:rPr>
          <w:rFonts w:ascii="Calibri" w:eastAsia="Calibri" w:hAnsi="Calibri" w:cs="Calibri"/>
        </w:rPr>
        <w:t>16</w:t>
      </w:r>
      <w:r>
        <w:rPr>
          <w:rFonts w:ascii="Calibri" w:eastAsia="Calibri" w:hAnsi="Calibri" w:cs="Calibri"/>
          <w:spacing w:val="1"/>
        </w:rPr>
        <w:t>)</w:t>
      </w:r>
      <w:r>
        <w:rPr>
          <w:rFonts w:ascii="Calibri" w:eastAsia="Calibri" w:hAnsi="Calibri" w:cs="Calibri"/>
        </w:rPr>
        <w:t>.</w:t>
      </w:r>
    </w:p>
    <w:p w:rsidR="00CE390D" w:rsidRDefault="00CE390D">
      <w:pPr>
        <w:spacing w:before="1" w:line="120" w:lineRule="exact"/>
        <w:rPr>
          <w:sz w:val="12"/>
          <w:szCs w:val="12"/>
        </w:rPr>
      </w:pPr>
    </w:p>
    <w:p w:rsidR="006C4807" w:rsidRPr="00184539" w:rsidRDefault="00841FA5" w:rsidP="006C4807">
      <w:pPr>
        <w:ind w:left="119"/>
        <w:rPr>
          <w:rFonts w:ascii="Calibri" w:eastAsia="Calibri" w:hAnsi="Calibri" w:cs="Calibri"/>
          <w:b/>
        </w:rPr>
      </w:pPr>
      <w:r w:rsidRPr="00184539">
        <w:rPr>
          <w:rFonts w:ascii="Calibri" w:eastAsia="Calibri" w:hAnsi="Calibri" w:cs="Calibri"/>
          <w:b/>
        </w:rPr>
        <w:t>21</w:t>
      </w:r>
      <w:r w:rsidR="00934231" w:rsidRPr="00184539">
        <w:rPr>
          <w:rFonts w:ascii="Calibri" w:eastAsia="Calibri" w:hAnsi="Calibri" w:cs="Calibri"/>
          <w:b/>
          <w:spacing w:val="-4"/>
        </w:rPr>
        <w:t xml:space="preserve"> </w:t>
      </w:r>
      <w:r w:rsidR="00934231" w:rsidRPr="00184539">
        <w:rPr>
          <w:rFonts w:ascii="Calibri" w:eastAsia="Calibri" w:hAnsi="Calibri" w:cs="Calibri"/>
          <w:b/>
          <w:spacing w:val="2"/>
        </w:rPr>
        <w:t>O</w:t>
      </w:r>
      <w:r w:rsidR="00934231" w:rsidRPr="00184539">
        <w:rPr>
          <w:rFonts w:ascii="Calibri" w:eastAsia="Calibri" w:hAnsi="Calibri" w:cs="Calibri"/>
          <w:b/>
          <w:spacing w:val="1"/>
        </w:rPr>
        <w:t>c</w:t>
      </w:r>
      <w:r w:rsidR="00934231" w:rsidRPr="00184539">
        <w:rPr>
          <w:rFonts w:ascii="Calibri" w:eastAsia="Calibri" w:hAnsi="Calibri" w:cs="Calibri"/>
          <w:b/>
        </w:rPr>
        <w:t>t.</w:t>
      </w:r>
      <w:r w:rsidR="00934231" w:rsidRPr="00184539">
        <w:rPr>
          <w:rFonts w:ascii="Calibri" w:eastAsia="Calibri" w:hAnsi="Calibri" w:cs="Calibri"/>
          <w:b/>
          <w:spacing w:val="-3"/>
        </w:rPr>
        <w:t xml:space="preserve"> </w:t>
      </w:r>
      <w:r w:rsidR="0037042C" w:rsidRPr="00184539">
        <w:rPr>
          <w:rFonts w:ascii="Calibri" w:eastAsia="Calibri" w:hAnsi="Calibri" w:cs="Calibri"/>
          <w:b/>
          <w:spacing w:val="2"/>
        </w:rPr>
        <w:t>Fri.</w:t>
      </w:r>
      <w:r w:rsidR="00934231" w:rsidRPr="00184539">
        <w:rPr>
          <w:rFonts w:ascii="Calibri" w:eastAsia="Calibri" w:hAnsi="Calibri" w:cs="Calibri"/>
          <w:b/>
        </w:rPr>
        <w:t>:</w:t>
      </w:r>
      <w:r w:rsidR="00934231" w:rsidRPr="00184539">
        <w:rPr>
          <w:rFonts w:ascii="Calibri" w:eastAsia="Calibri" w:hAnsi="Calibri" w:cs="Calibri"/>
          <w:b/>
          <w:spacing w:val="-4"/>
        </w:rPr>
        <w:t xml:space="preserve"> </w:t>
      </w:r>
      <w:r w:rsidRPr="00184539">
        <w:rPr>
          <w:rFonts w:ascii="Calibri" w:eastAsia="Calibri" w:hAnsi="Calibri" w:cs="Calibri"/>
          <w:b/>
          <w:spacing w:val="-4"/>
        </w:rPr>
        <w:tab/>
      </w:r>
      <w:r w:rsidR="006C4807" w:rsidRPr="00184539">
        <w:rPr>
          <w:rFonts w:ascii="Calibri" w:eastAsia="Calibri" w:hAnsi="Calibri" w:cs="Calibri"/>
          <w:b/>
          <w:spacing w:val="-1"/>
        </w:rPr>
        <w:t>N</w:t>
      </w:r>
      <w:r w:rsidR="006C4807" w:rsidRPr="00184539">
        <w:rPr>
          <w:rFonts w:ascii="Calibri" w:eastAsia="Calibri" w:hAnsi="Calibri" w:cs="Calibri"/>
          <w:b/>
          <w:spacing w:val="2"/>
        </w:rPr>
        <w:t>i</w:t>
      </w:r>
      <w:r w:rsidR="006C4807" w:rsidRPr="00184539">
        <w:rPr>
          <w:rFonts w:ascii="Calibri" w:eastAsia="Calibri" w:hAnsi="Calibri" w:cs="Calibri"/>
          <w:b/>
          <w:spacing w:val="-1"/>
        </w:rPr>
        <w:t>e</w:t>
      </w:r>
      <w:r w:rsidR="006C4807" w:rsidRPr="00184539">
        <w:rPr>
          <w:rFonts w:ascii="Calibri" w:eastAsia="Calibri" w:hAnsi="Calibri" w:cs="Calibri"/>
          <w:b/>
        </w:rPr>
        <w:t>t</w:t>
      </w:r>
      <w:r w:rsidR="006C4807" w:rsidRPr="00184539">
        <w:rPr>
          <w:rFonts w:ascii="Calibri" w:eastAsia="Calibri" w:hAnsi="Calibri" w:cs="Calibri"/>
          <w:b/>
          <w:spacing w:val="1"/>
        </w:rPr>
        <w:t>zs</w:t>
      </w:r>
      <w:r w:rsidR="006C4807" w:rsidRPr="00184539">
        <w:rPr>
          <w:rFonts w:ascii="Calibri" w:eastAsia="Calibri" w:hAnsi="Calibri" w:cs="Calibri"/>
          <w:b/>
        </w:rPr>
        <w:t>c</w:t>
      </w:r>
      <w:r w:rsidR="006C4807" w:rsidRPr="00184539">
        <w:rPr>
          <w:rFonts w:ascii="Calibri" w:eastAsia="Calibri" w:hAnsi="Calibri" w:cs="Calibri"/>
          <w:b/>
          <w:spacing w:val="1"/>
        </w:rPr>
        <w:t>h</w:t>
      </w:r>
      <w:r w:rsidR="006C4807" w:rsidRPr="00184539">
        <w:rPr>
          <w:rFonts w:ascii="Calibri" w:eastAsia="Calibri" w:hAnsi="Calibri" w:cs="Calibri"/>
          <w:b/>
        </w:rPr>
        <w:t>e</w:t>
      </w:r>
    </w:p>
    <w:p w:rsidR="006C4807" w:rsidRDefault="006C4807" w:rsidP="006C4807">
      <w:pPr>
        <w:ind w:left="119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position w:val="1"/>
        </w:rPr>
        <w:t>D</w:t>
      </w:r>
      <w:r>
        <w:rPr>
          <w:rFonts w:ascii="Calibri" w:eastAsia="Calibri" w:hAnsi="Calibri" w:cs="Calibri"/>
          <w:spacing w:val="-1"/>
          <w:position w:val="1"/>
        </w:rPr>
        <w:t>e</w:t>
      </w:r>
      <w:r>
        <w:rPr>
          <w:rFonts w:ascii="Calibri" w:eastAsia="Calibri" w:hAnsi="Calibri" w:cs="Calibri"/>
          <w:spacing w:val="2"/>
          <w:position w:val="1"/>
        </w:rPr>
        <w:t>l</w:t>
      </w:r>
      <w:r>
        <w:rPr>
          <w:rFonts w:ascii="Calibri" w:eastAsia="Calibri" w:hAnsi="Calibri" w:cs="Calibri"/>
          <w:spacing w:val="-1"/>
          <w:position w:val="1"/>
        </w:rPr>
        <w:t>e</w:t>
      </w:r>
      <w:r>
        <w:rPr>
          <w:rFonts w:ascii="Calibri" w:eastAsia="Calibri" w:hAnsi="Calibri" w:cs="Calibri"/>
          <w:spacing w:val="1"/>
          <w:position w:val="1"/>
        </w:rPr>
        <w:t>u</w:t>
      </w:r>
      <w:r>
        <w:rPr>
          <w:rFonts w:ascii="Calibri" w:eastAsia="Calibri" w:hAnsi="Calibri" w:cs="Calibri"/>
          <w:position w:val="1"/>
        </w:rPr>
        <w:t>ze,</w:t>
      </w:r>
      <w:r>
        <w:rPr>
          <w:rFonts w:ascii="Calibri" w:eastAsia="Calibri" w:hAnsi="Calibri" w:cs="Calibri"/>
          <w:spacing w:val="-6"/>
          <w:position w:val="1"/>
        </w:rPr>
        <w:t xml:space="preserve"> </w:t>
      </w:r>
      <w:r>
        <w:rPr>
          <w:rFonts w:ascii="Calibri" w:eastAsia="Calibri" w:hAnsi="Calibri" w:cs="Calibri"/>
          <w:spacing w:val="-1"/>
          <w:position w:val="1"/>
        </w:rPr>
        <w:t>G</w:t>
      </w:r>
      <w:r>
        <w:rPr>
          <w:rFonts w:ascii="Calibri" w:eastAsia="Calibri" w:hAnsi="Calibri" w:cs="Calibri"/>
          <w:spacing w:val="2"/>
          <w:position w:val="1"/>
        </w:rPr>
        <w:t>i</w:t>
      </w:r>
      <w:r>
        <w:rPr>
          <w:rFonts w:ascii="Calibri" w:eastAsia="Calibri" w:hAnsi="Calibri" w:cs="Calibri"/>
          <w:position w:val="1"/>
        </w:rPr>
        <w:t>l</w:t>
      </w:r>
      <w:r>
        <w:rPr>
          <w:rFonts w:ascii="Calibri" w:eastAsia="Calibri" w:hAnsi="Calibri" w:cs="Calibri"/>
          <w:spacing w:val="2"/>
          <w:position w:val="1"/>
        </w:rPr>
        <w:t>l</w:t>
      </w:r>
      <w:r>
        <w:rPr>
          <w:rFonts w:ascii="Calibri" w:eastAsia="Calibri" w:hAnsi="Calibri" w:cs="Calibri"/>
          <w:spacing w:val="-1"/>
          <w:position w:val="1"/>
        </w:rPr>
        <w:t>e</w:t>
      </w:r>
      <w:r>
        <w:rPr>
          <w:rFonts w:ascii="Calibri" w:eastAsia="Calibri" w:hAnsi="Calibri" w:cs="Calibri"/>
          <w:spacing w:val="1"/>
          <w:position w:val="1"/>
        </w:rPr>
        <w:t>s</w:t>
      </w:r>
      <w:r>
        <w:rPr>
          <w:rFonts w:ascii="Calibri" w:eastAsia="Calibri" w:hAnsi="Calibri" w:cs="Calibri"/>
          <w:position w:val="1"/>
        </w:rPr>
        <w:t>,</w:t>
      </w:r>
      <w:r>
        <w:rPr>
          <w:rFonts w:ascii="Calibri" w:eastAsia="Calibri" w:hAnsi="Calibri" w:cs="Calibri"/>
          <w:spacing w:val="-6"/>
          <w:position w:val="1"/>
        </w:rPr>
        <w:t xml:space="preserve"> </w:t>
      </w:r>
      <w:r>
        <w:rPr>
          <w:rFonts w:ascii="Calibri" w:eastAsia="Calibri" w:hAnsi="Calibri" w:cs="Calibri"/>
          <w:position w:val="1"/>
        </w:rPr>
        <w:t>1983</w:t>
      </w:r>
      <w:r>
        <w:rPr>
          <w:rFonts w:ascii="Calibri" w:eastAsia="Calibri" w:hAnsi="Calibri" w:cs="Calibri"/>
          <w:spacing w:val="-4"/>
          <w:position w:val="1"/>
        </w:rPr>
        <w:t xml:space="preserve"> </w:t>
      </w:r>
      <w:r>
        <w:rPr>
          <w:rFonts w:ascii="Calibri" w:eastAsia="Calibri" w:hAnsi="Calibri" w:cs="Calibri"/>
          <w:spacing w:val="2"/>
          <w:position w:val="1"/>
        </w:rPr>
        <w:t>(</w:t>
      </w:r>
      <w:r>
        <w:rPr>
          <w:rFonts w:ascii="Calibri" w:eastAsia="Calibri" w:hAnsi="Calibri" w:cs="Calibri"/>
          <w:position w:val="1"/>
        </w:rPr>
        <w:t>196</w:t>
      </w:r>
      <w:r>
        <w:rPr>
          <w:rFonts w:ascii="Calibri" w:eastAsia="Calibri" w:hAnsi="Calibri" w:cs="Calibri"/>
          <w:spacing w:val="-1"/>
          <w:position w:val="1"/>
        </w:rPr>
        <w:t>2</w:t>
      </w:r>
      <w:r>
        <w:rPr>
          <w:rFonts w:ascii="Calibri" w:eastAsia="Calibri" w:hAnsi="Calibri" w:cs="Calibri"/>
          <w:spacing w:val="2"/>
          <w:position w:val="1"/>
        </w:rPr>
        <w:t>)</w:t>
      </w:r>
      <w:r>
        <w:rPr>
          <w:rFonts w:ascii="Calibri" w:eastAsia="Calibri" w:hAnsi="Calibri" w:cs="Calibri"/>
          <w:position w:val="1"/>
        </w:rPr>
        <w:t>,</w:t>
      </w:r>
      <w:r>
        <w:rPr>
          <w:rFonts w:ascii="Calibri" w:eastAsia="Calibri" w:hAnsi="Calibri" w:cs="Calibri"/>
          <w:spacing w:val="-3"/>
          <w:position w:val="1"/>
        </w:rPr>
        <w:t xml:space="preserve"> </w:t>
      </w:r>
      <w:r>
        <w:rPr>
          <w:rFonts w:ascii="Calibri" w:eastAsia="Calibri" w:hAnsi="Calibri" w:cs="Calibri"/>
          <w:i/>
          <w:spacing w:val="-1"/>
          <w:position w:val="1"/>
        </w:rPr>
        <w:t>N</w:t>
      </w:r>
      <w:r>
        <w:rPr>
          <w:rFonts w:ascii="Calibri" w:eastAsia="Calibri" w:hAnsi="Calibri" w:cs="Calibri"/>
          <w:i/>
          <w:spacing w:val="2"/>
          <w:position w:val="1"/>
        </w:rPr>
        <w:t>i</w:t>
      </w:r>
      <w:r>
        <w:rPr>
          <w:rFonts w:ascii="Calibri" w:eastAsia="Calibri" w:hAnsi="Calibri" w:cs="Calibri"/>
          <w:i/>
          <w:spacing w:val="1"/>
          <w:position w:val="1"/>
        </w:rPr>
        <w:t>e</w:t>
      </w:r>
      <w:r>
        <w:rPr>
          <w:rFonts w:ascii="Calibri" w:eastAsia="Calibri" w:hAnsi="Calibri" w:cs="Calibri"/>
          <w:i/>
          <w:position w:val="1"/>
        </w:rPr>
        <w:t>t</w:t>
      </w:r>
      <w:r>
        <w:rPr>
          <w:rFonts w:ascii="Calibri" w:eastAsia="Calibri" w:hAnsi="Calibri" w:cs="Calibri"/>
          <w:i/>
          <w:spacing w:val="1"/>
          <w:position w:val="1"/>
        </w:rPr>
        <w:t>z</w:t>
      </w:r>
      <w:r>
        <w:rPr>
          <w:rFonts w:ascii="Calibri" w:eastAsia="Calibri" w:hAnsi="Calibri" w:cs="Calibri"/>
          <w:i/>
          <w:spacing w:val="2"/>
          <w:position w:val="1"/>
        </w:rPr>
        <w:t>s</w:t>
      </w:r>
      <w:r>
        <w:rPr>
          <w:rFonts w:ascii="Calibri" w:eastAsia="Calibri" w:hAnsi="Calibri" w:cs="Calibri"/>
          <w:i/>
          <w:spacing w:val="-1"/>
          <w:position w:val="1"/>
        </w:rPr>
        <w:t>c</w:t>
      </w:r>
      <w:r>
        <w:rPr>
          <w:rFonts w:ascii="Calibri" w:eastAsia="Calibri" w:hAnsi="Calibri" w:cs="Calibri"/>
          <w:i/>
          <w:spacing w:val="1"/>
          <w:position w:val="1"/>
        </w:rPr>
        <w:t>h</w:t>
      </w:r>
      <w:r>
        <w:rPr>
          <w:rFonts w:ascii="Calibri" w:eastAsia="Calibri" w:hAnsi="Calibri" w:cs="Calibri"/>
          <w:i/>
          <w:position w:val="1"/>
        </w:rPr>
        <w:t>e</w:t>
      </w:r>
      <w:r>
        <w:rPr>
          <w:rFonts w:ascii="Calibri" w:eastAsia="Calibri" w:hAnsi="Calibri" w:cs="Calibri"/>
          <w:i/>
          <w:spacing w:val="-9"/>
          <w:position w:val="1"/>
        </w:rPr>
        <w:t xml:space="preserve"> </w:t>
      </w:r>
      <w:r>
        <w:rPr>
          <w:rFonts w:ascii="Calibri" w:eastAsia="Calibri" w:hAnsi="Calibri" w:cs="Calibri"/>
          <w:i/>
          <w:spacing w:val="1"/>
          <w:position w:val="1"/>
        </w:rPr>
        <w:t>an</w:t>
      </w:r>
      <w:r>
        <w:rPr>
          <w:rFonts w:ascii="Calibri" w:eastAsia="Calibri" w:hAnsi="Calibri" w:cs="Calibri"/>
          <w:i/>
          <w:position w:val="1"/>
        </w:rPr>
        <w:t>d</w:t>
      </w:r>
      <w:r>
        <w:rPr>
          <w:rFonts w:ascii="Calibri" w:eastAsia="Calibri" w:hAnsi="Calibri" w:cs="Calibri"/>
          <w:i/>
          <w:spacing w:val="-4"/>
          <w:position w:val="1"/>
        </w:rPr>
        <w:t xml:space="preserve"> </w:t>
      </w:r>
      <w:r>
        <w:rPr>
          <w:rFonts w:ascii="Calibri" w:eastAsia="Calibri" w:hAnsi="Calibri" w:cs="Calibri"/>
          <w:i/>
          <w:position w:val="1"/>
        </w:rPr>
        <w:t>P</w:t>
      </w:r>
      <w:r>
        <w:rPr>
          <w:rFonts w:ascii="Calibri" w:eastAsia="Calibri" w:hAnsi="Calibri" w:cs="Calibri"/>
          <w:i/>
          <w:spacing w:val="1"/>
          <w:position w:val="1"/>
        </w:rPr>
        <w:t>h</w:t>
      </w:r>
      <w:r>
        <w:rPr>
          <w:rFonts w:ascii="Calibri" w:eastAsia="Calibri" w:hAnsi="Calibri" w:cs="Calibri"/>
          <w:i/>
          <w:spacing w:val="2"/>
          <w:position w:val="1"/>
        </w:rPr>
        <w:t>i</w:t>
      </w:r>
      <w:r>
        <w:rPr>
          <w:rFonts w:ascii="Calibri" w:eastAsia="Calibri" w:hAnsi="Calibri" w:cs="Calibri"/>
          <w:i/>
          <w:position w:val="1"/>
        </w:rPr>
        <w:t>l</w:t>
      </w:r>
      <w:r>
        <w:rPr>
          <w:rFonts w:ascii="Calibri" w:eastAsia="Calibri" w:hAnsi="Calibri" w:cs="Calibri"/>
          <w:i/>
          <w:spacing w:val="1"/>
          <w:position w:val="1"/>
        </w:rPr>
        <w:t>o</w:t>
      </w:r>
      <w:r>
        <w:rPr>
          <w:rFonts w:ascii="Calibri" w:eastAsia="Calibri" w:hAnsi="Calibri" w:cs="Calibri"/>
          <w:i/>
          <w:spacing w:val="2"/>
          <w:position w:val="1"/>
        </w:rPr>
        <w:t>s</w:t>
      </w:r>
      <w:r>
        <w:rPr>
          <w:rFonts w:ascii="Calibri" w:eastAsia="Calibri" w:hAnsi="Calibri" w:cs="Calibri"/>
          <w:i/>
          <w:spacing w:val="-1"/>
          <w:position w:val="1"/>
        </w:rPr>
        <w:t>o</w:t>
      </w:r>
      <w:r>
        <w:rPr>
          <w:rFonts w:ascii="Calibri" w:eastAsia="Calibri" w:hAnsi="Calibri" w:cs="Calibri"/>
          <w:i/>
          <w:spacing w:val="1"/>
          <w:position w:val="1"/>
        </w:rPr>
        <w:t>ph</w:t>
      </w:r>
      <w:r>
        <w:rPr>
          <w:rFonts w:ascii="Calibri" w:eastAsia="Calibri" w:hAnsi="Calibri" w:cs="Calibri"/>
          <w:i/>
          <w:spacing w:val="3"/>
          <w:position w:val="1"/>
        </w:rPr>
        <w:t>y</w:t>
      </w:r>
      <w:r>
        <w:rPr>
          <w:rFonts w:ascii="Calibri" w:eastAsia="Calibri" w:hAnsi="Calibri" w:cs="Calibri"/>
          <w:position w:val="1"/>
        </w:rPr>
        <w:t>,</w:t>
      </w:r>
      <w:r>
        <w:rPr>
          <w:rFonts w:ascii="Calibri" w:eastAsia="Calibri" w:hAnsi="Calibri" w:cs="Calibri"/>
          <w:spacing w:val="-10"/>
          <w:position w:val="1"/>
        </w:rPr>
        <w:t xml:space="preserve"> </w:t>
      </w:r>
      <w:r>
        <w:rPr>
          <w:rFonts w:ascii="Calibri" w:eastAsia="Calibri" w:hAnsi="Calibri" w:cs="Calibri"/>
          <w:spacing w:val="-1"/>
          <w:position w:val="1"/>
        </w:rPr>
        <w:t>T</w:t>
      </w:r>
      <w:r>
        <w:rPr>
          <w:rFonts w:ascii="Calibri" w:eastAsia="Calibri" w:hAnsi="Calibri" w:cs="Calibri"/>
          <w:spacing w:val="1"/>
          <w:position w:val="1"/>
        </w:rPr>
        <w:t>h</w:t>
      </w:r>
      <w:r>
        <w:rPr>
          <w:rFonts w:ascii="Calibri" w:eastAsia="Calibri" w:hAnsi="Calibri" w:cs="Calibri"/>
          <w:position w:val="1"/>
        </w:rPr>
        <w:t>e</w:t>
      </w:r>
      <w:r>
        <w:rPr>
          <w:rFonts w:ascii="Calibri" w:eastAsia="Calibri" w:hAnsi="Calibri" w:cs="Calibri"/>
          <w:spacing w:val="-3"/>
          <w:position w:val="1"/>
        </w:rPr>
        <w:t xml:space="preserve"> </w:t>
      </w:r>
      <w:r>
        <w:rPr>
          <w:rFonts w:ascii="Calibri" w:eastAsia="Calibri" w:hAnsi="Calibri" w:cs="Calibri"/>
          <w:position w:val="1"/>
        </w:rPr>
        <w:t>At</w:t>
      </w:r>
      <w:r>
        <w:rPr>
          <w:rFonts w:ascii="Calibri" w:eastAsia="Calibri" w:hAnsi="Calibri" w:cs="Calibri"/>
          <w:spacing w:val="1"/>
          <w:position w:val="1"/>
        </w:rPr>
        <w:t>h</w:t>
      </w:r>
      <w:r>
        <w:rPr>
          <w:rFonts w:ascii="Calibri" w:eastAsia="Calibri" w:hAnsi="Calibri" w:cs="Calibri"/>
          <w:spacing w:val="2"/>
          <w:position w:val="1"/>
        </w:rPr>
        <w:t>l</w:t>
      </w:r>
      <w:r>
        <w:rPr>
          <w:rFonts w:ascii="Calibri" w:eastAsia="Calibri" w:hAnsi="Calibri" w:cs="Calibri"/>
          <w:position w:val="1"/>
        </w:rPr>
        <w:t>o</w:t>
      </w:r>
      <w:r>
        <w:rPr>
          <w:rFonts w:ascii="Calibri" w:eastAsia="Calibri" w:hAnsi="Calibri" w:cs="Calibri"/>
          <w:spacing w:val="1"/>
          <w:position w:val="1"/>
        </w:rPr>
        <w:t>n</w:t>
      </w:r>
      <w:r>
        <w:rPr>
          <w:rFonts w:ascii="Calibri" w:eastAsia="Calibri" w:hAnsi="Calibri" w:cs="Calibri"/>
          <w:position w:val="1"/>
        </w:rPr>
        <w:t>e</w:t>
      </w:r>
      <w:r>
        <w:rPr>
          <w:rFonts w:ascii="Calibri" w:eastAsia="Calibri" w:hAnsi="Calibri" w:cs="Calibri"/>
          <w:spacing w:val="-9"/>
          <w:position w:val="1"/>
        </w:rPr>
        <w:t xml:space="preserve"> </w:t>
      </w:r>
      <w:r>
        <w:rPr>
          <w:rFonts w:ascii="Calibri" w:eastAsia="Calibri" w:hAnsi="Calibri" w:cs="Calibri"/>
          <w:position w:val="1"/>
        </w:rPr>
        <w:t>P</w:t>
      </w:r>
      <w:r>
        <w:rPr>
          <w:rFonts w:ascii="Calibri" w:eastAsia="Calibri" w:hAnsi="Calibri" w:cs="Calibri"/>
          <w:spacing w:val="3"/>
          <w:position w:val="1"/>
        </w:rPr>
        <w:t>r</w:t>
      </w:r>
      <w:r>
        <w:rPr>
          <w:rFonts w:ascii="Calibri" w:eastAsia="Calibri" w:hAnsi="Calibri" w:cs="Calibri"/>
          <w:spacing w:val="-1"/>
          <w:position w:val="1"/>
        </w:rPr>
        <w:t>e</w:t>
      </w:r>
      <w:r>
        <w:rPr>
          <w:rFonts w:ascii="Calibri" w:eastAsia="Calibri" w:hAnsi="Calibri" w:cs="Calibri"/>
          <w:spacing w:val="1"/>
          <w:position w:val="1"/>
        </w:rPr>
        <w:t>ss</w:t>
      </w:r>
      <w:r>
        <w:rPr>
          <w:rFonts w:ascii="Calibri" w:eastAsia="Calibri" w:hAnsi="Calibri" w:cs="Calibri"/>
          <w:position w:val="1"/>
        </w:rPr>
        <w:t>,</w:t>
      </w:r>
      <w:r>
        <w:rPr>
          <w:rFonts w:ascii="Calibri" w:eastAsia="Calibri" w:hAnsi="Calibri" w:cs="Calibri"/>
          <w:spacing w:val="-6"/>
          <w:position w:val="1"/>
        </w:rPr>
        <w:t xml:space="preserve"> </w:t>
      </w:r>
      <w:r>
        <w:rPr>
          <w:rFonts w:ascii="Calibri" w:eastAsia="Calibri" w:hAnsi="Calibri" w:cs="Calibri"/>
          <w:position w:val="1"/>
        </w:rPr>
        <w:t>L</w:t>
      </w:r>
      <w:r>
        <w:rPr>
          <w:rFonts w:ascii="Calibri" w:eastAsia="Calibri" w:hAnsi="Calibri" w:cs="Calibri"/>
          <w:spacing w:val="1"/>
          <w:position w:val="1"/>
        </w:rPr>
        <w:t>ond</w:t>
      </w:r>
      <w:r>
        <w:rPr>
          <w:rFonts w:ascii="Calibri" w:eastAsia="Calibri" w:hAnsi="Calibri" w:cs="Calibri"/>
          <w:position w:val="1"/>
        </w:rPr>
        <w:t>o</w:t>
      </w:r>
      <w:r>
        <w:rPr>
          <w:rFonts w:ascii="Calibri" w:eastAsia="Calibri" w:hAnsi="Calibri" w:cs="Calibri"/>
          <w:spacing w:val="1"/>
          <w:position w:val="1"/>
        </w:rPr>
        <w:t>n</w:t>
      </w:r>
      <w:r>
        <w:rPr>
          <w:rFonts w:ascii="Calibri" w:eastAsia="Calibri" w:hAnsi="Calibri" w:cs="Calibri"/>
          <w:position w:val="1"/>
        </w:rPr>
        <w:t>,</w:t>
      </w:r>
      <w:r>
        <w:rPr>
          <w:rFonts w:ascii="Calibri" w:eastAsia="Calibri" w:hAnsi="Calibri" w:cs="Calibri"/>
          <w:spacing w:val="-8"/>
          <w:position w:val="1"/>
        </w:rPr>
        <w:t xml:space="preserve"> </w:t>
      </w:r>
      <w:r>
        <w:rPr>
          <w:rFonts w:ascii="Calibri" w:eastAsia="Calibri" w:hAnsi="Calibri" w:cs="Calibri"/>
          <w:spacing w:val="1"/>
          <w:position w:val="1"/>
        </w:rPr>
        <w:t>pp</w:t>
      </w:r>
      <w:r>
        <w:rPr>
          <w:rFonts w:ascii="Calibri" w:eastAsia="Calibri" w:hAnsi="Calibri" w:cs="Calibri"/>
          <w:position w:val="1"/>
        </w:rPr>
        <w:t>.</w:t>
      </w:r>
      <w:r>
        <w:rPr>
          <w:rFonts w:ascii="Calibri" w:eastAsia="Calibri" w:hAnsi="Calibri" w:cs="Calibri"/>
          <w:spacing w:val="-5"/>
          <w:position w:val="1"/>
        </w:rPr>
        <w:t xml:space="preserve"> </w:t>
      </w:r>
      <w:r>
        <w:rPr>
          <w:rFonts w:ascii="Calibri" w:eastAsia="Calibri" w:hAnsi="Calibri" w:cs="Calibri"/>
          <w:spacing w:val="2"/>
          <w:position w:val="1"/>
        </w:rPr>
        <w:t>3</w:t>
      </w:r>
      <w:r>
        <w:rPr>
          <w:rFonts w:ascii="Calibri" w:eastAsia="Calibri" w:hAnsi="Calibri" w:cs="Calibri"/>
          <w:spacing w:val="4"/>
          <w:position w:val="1"/>
        </w:rPr>
        <w:t>9</w:t>
      </w:r>
      <w:r>
        <w:rPr>
          <w:rFonts w:ascii="Calibri" w:eastAsia="Calibri" w:hAnsi="Calibri" w:cs="Calibri"/>
          <w:spacing w:val="1"/>
          <w:position w:val="1"/>
        </w:rPr>
        <w:t>-</w:t>
      </w:r>
      <w:r>
        <w:rPr>
          <w:rFonts w:ascii="Calibri" w:eastAsia="Calibri" w:hAnsi="Calibri" w:cs="Calibri"/>
          <w:position w:val="1"/>
        </w:rPr>
        <w:t>72</w:t>
      </w:r>
      <w:r>
        <w:rPr>
          <w:rFonts w:ascii="Calibri" w:eastAsia="Calibri" w:hAnsi="Calibri" w:cs="Calibri"/>
          <w:spacing w:val="-7"/>
          <w:position w:val="1"/>
        </w:rPr>
        <w:t xml:space="preserve"> </w:t>
      </w:r>
      <w:r>
        <w:rPr>
          <w:rFonts w:ascii="Calibri" w:eastAsia="Calibri" w:hAnsi="Calibri" w:cs="Calibri"/>
          <w:spacing w:val="2"/>
          <w:position w:val="1"/>
        </w:rPr>
        <w:t>(</w:t>
      </w:r>
      <w:r>
        <w:rPr>
          <w:rFonts w:ascii="Calibri" w:eastAsia="Calibri" w:hAnsi="Calibri" w:cs="Calibri"/>
          <w:position w:val="1"/>
        </w:rPr>
        <w:t>33</w:t>
      </w:r>
      <w:r>
        <w:rPr>
          <w:rFonts w:ascii="Calibri" w:eastAsia="Calibri" w:hAnsi="Calibri" w:cs="Calibri"/>
          <w:spacing w:val="1"/>
          <w:position w:val="1"/>
        </w:rPr>
        <w:t>)</w:t>
      </w:r>
      <w:r>
        <w:rPr>
          <w:rFonts w:ascii="Calibri" w:eastAsia="Calibri" w:hAnsi="Calibri" w:cs="Calibri"/>
          <w:position w:val="1"/>
        </w:rPr>
        <w:t>.</w:t>
      </w:r>
      <w:r>
        <w:rPr>
          <w:rFonts w:ascii="Calibri" w:eastAsia="Calibri" w:hAnsi="Calibri" w:cs="Calibri"/>
        </w:rPr>
        <w:t xml:space="preserve"> </w:t>
      </w:r>
    </w:p>
    <w:p w:rsidR="00CE390D" w:rsidRDefault="00CE390D">
      <w:pPr>
        <w:spacing w:before="1"/>
        <w:ind w:left="119"/>
        <w:rPr>
          <w:rFonts w:ascii="Calibri" w:eastAsia="Calibri" w:hAnsi="Calibri" w:cs="Calibri"/>
        </w:rPr>
      </w:pPr>
    </w:p>
    <w:p w:rsidR="00CE390D" w:rsidRDefault="00CE390D">
      <w:pPr>
        <w:spacing w:line="200" w:lineRule="exact"/>
      </w:pPr>
    </w:p>
    <w:p w:rsidR="00CE390D" w:rsidRDefault="00934231">
      <w:pPr>
        <w:ind w:left="119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pacing w:val="1"/>
          <w:sz w:val="22"/>
          <w:szCs w:val="22"/>
        </w:rPr>
        <w:t>4</w:t>
      </w:r>
      <w:r>
        <w:rPr>
          <w:rFonts w:ascii="Calibri" w:eastAsia="Calibri" w:hAnsi="Calibri" w:cs="Calibri"/>
          <w:b/>
          <w:spacing w:val="1"/>
          <w:position w:val="10"/>
          <w:sz w:val="11"/>
          <w:szCs w:val="11"/>
        </w:rPr>
        <w:t>T</w:t>
      </w:r>
      <w:r>
        <w:rPr>
          <w:rFonts w:ascii="Calibri" w:eastAsia="Calibri" w:hAnsi="Calibri" w:cs="Calibri"/>
          <w:b/>
          <w:position w:val="10"/>
          <w:sz w:val="11"/>
          <w:szCs w:val="11"/>
        </w:rPr>
        <w:t>H</w:t>
      </w:r>
      <w:r>
        <w:rPr>
          <w:rFonts w:ascii="Calibri" w:eastAsia="Calibri" w:hAnsi="Calibri" w:cs="Calibri"/>
          <w:b/>
          <w:spacing w:val="14"/>
          <w:position w:val="10"/>
          <w:sz w:val="11"/>
          <w:szCs w:val="11"/>
        </w:rPr>
        <w:t xml:space="preserve"> </w:t>
      </w:r>
      <w:r>
        <w:rPr>
          <w:rFonts w:ascii="Calibri" w:eastAsia="Calibri" w:hAnsi="Calibri" w:cs="Calibri"/>
          <w:b/>
          <w:spacing w:val="2"/>
          <w:sz w:val="22"/>
          <w:szCs w:val="22"/>
        </w:rPr>
        <w:t>W</w:t>
      </w:r>
      <w:r>
        <w:rPr>
          <w:rFonts w:ascii="Calibri" w:eastAsia="Calibri" w:hAnsi="Calibri" w:cs="Calibri"/>
          <w:b/>
          <w:spacing w:val="-1"/>
          <w:sz w:val="18"/>
          <w:szCs w:val="18"/>
        </w:rPr>
        <w:t>E</w:t>
      </w:r>
      <w:r>
        <w:rPr>
          <w:rFonts w:ascii="Calibri" w:eastAsia="Calibri" w:hAnsi="Calibri" w:cs="Calibri"/>
          <w:b/>
          <w:spacing w:val="1"/>
          <w:sz w:val="18"/>
          <w:szCs w:val="18"/>
        </w:rPr>
        <w:t>E</w:t>
      </w:r>
      <w:r>
        <w:rPr>
          <w:rFonts w:ascii="Calibri" w:eastAsia="Calibri" w:hAnsi="Calibri" w:cs="Calibri"/>
          <w:b/>
          <w:sz w:val="18"/>
          <w:szCs w:val="18"/>
        </w:rPr>
        <w:t>K</w:t>
      </w:r>
      <w:r>
        <w:rPr>
          <w:rFonts w:ascii="Calibri" w:eastAsia="Calibri" w:hAnsi="Calibri" w:cs="Calibri"/>
          <w:b/>
          <w:sz w:val="22"/>
          <w:szCs w:val="22"/>
        </w:rPr>
        <w:t>:</w:t>
      </w:r>
    </w:p>
    <w:p w:rsidR="00CE390D" w:rsidRDefault="00CE390D">
      <w:pPr>
        <w:spacing w:before="8" w:line="100" w:lineRule="exact"/>
        <w:rPr>
          <w:sz w:val="11"/>
          <w:szCs w:val="11"/>
        </w:rPr>
      </w:pPr>
    </w:p>
    <w:p w:rsidR="006C4807" w:rsidRPr="00184539" w:rsidRDefault="00607513" w:rsidP="006C4807">
      <w:pPr>
        <w:ind w:left="119"/>
        <w:rPr>
          <w:rFonts w:ascii="Calibri" w:eastAsia="Calibri" w:hAnsi="Calibri" w:cs="Calibri"/>
          <w:b/>
        </w:rPr>
      </w:pPr>
      <w:r w:rsidRPr="00184539">
        <w:rPr>
          <w:rFonts w:ascii="Calibri" w:eastAsia="Calibri" w:hAnsi="Calibri" w:cs="Calibri"/>
          <w:b/>
        </w:rPr>
        <w:t>2</w:t>
      </w:r>
      <w:r w:rsidR="00841FA5" w:rsidRPr="00184539">
        <w:rPr>
          <w:rFonts w:ascii="Calibri" w:eastAsia="Calibri" w:hAnsi="Calibri" w:cs="Calibri"/>
          <w:b/>
        </w:rPr>
        <w:t>4</w:t>
      </w:r>
      <w:r w:rsidR="0037042C" w:rsidRPr="00184539">
        <w:rPr>
          <w:rFonts w:ascii="Calibri" w:eastAsia="Calibri" w:hAnsi="Calibri" w:cs="Calibri"/>
          <w:b/>
        </w:rPr>
        <w:t xml:space="preserve"> </w:t>
      </w:r>
      <w:r w:rsidR="00934231" w:rsidRPr="00184539">
        <w:rPr>
          <w:rFonts w:ascii="Calibri" w:eastAsia="Calibri" w:hAnsi="Calibri" w:cs="Calibri"/>
          <w:b/>
          <w:spacing w:val="2"/>
        </w:rPr>
        <w:t>O</w:t>
      </w:r>
      <w:r w:rsidR="00934231" w:rsidRPr="00184539">
        <w:rPr>
          <w:rFonts w:ascii="Calibri" w:eastAsia="Calibri" w:hAnsi="Calibri" w:cs="Calibri"/>
          <w:b/>
          <w:spacing w:val="1"/>
        </w:rPr>
        <w:t>c</w:t>
      </w:r>
      <w:r w:rsidR="00934231" w:rsidRPr="00184539">
        <w:rPr>
          <w:rFonts w:ascii="Calibri" w:eastAsia="Calibri" w:hAnsi="Calibri" w:cs="Calibri"/>
          <w:b/>
        </w:rPr>
        <w:t>t.</w:t>
      </w:r>
      <w:r w:rsidR="00934231" w:rsidRPr="00184539">
        <w:rPr>
          <w:rFonts w:ascii="Calibri" w:eastAsia="Calibri" w:hAnsi="Calibri" w:cs="Calibri"/>
          <w:b/>
          <w:spacing w:val="-3"/>
        </w:rPr>
        <w:t xml:space="preserve"> </w:t>
      </w:r>
      <w:r w:rsidR="00841FA5" w:rsidRPr="00184539">
        <w:rPr>
          <w:rFonts w:ascii="Calibri" w:eastAsia="Calibri" w:hAnsi="Calibri" w:cs="Calibri"/>
          <w:b/>
          <w:spacing w:val="2"/>
        </w:rPr>
        <w:t>Mon</w:t>
      </w:r>
      <w:r w:rsidR="00934231" w:rsidRPr="00184539">
        <w:rPr>
          <w:rFonts w:ascii="Calibri" w:eastAsia="Calibri" w:hAnsi="Calibri" w:cs="Calibri"/>
          <w:b/>
          <w:spacing w:val="2"/>
        </w:rPr>
        <w:t>.</w:t>
      </w:r>
      <w:r w:rsidR="00934231" w:rsidRPr="00184539">
        <w:rPr>
          <w:rFonts w:ascii="Calibri" w:eastAsia="Calibri" w:hAnsi="Calibri" w:cs="Calibri"/>
          <w:b/>
        </w:rPr>
        <w:t>:</w:t>
      </w:r>
      <w:r w:rsidR="00934231" w:rsidRPr="00184539">
        <w:rPr>
          <w:rFonts w:ascii="Calibri" w:eastAsia="Calibri" w:hAnsi="Calibri" w:cs="Calibri"/>
          <w:b/>
          <w:spacing w:val="-4"/>
        </w:rPr>
        <w:t xml:space="preserve"> </w:t>
      </w:r>
      <w:r w:rsidR="00841FA5" w:rsidRPr="00184539">
        <w:rPr>
          <w:rFonts w:ascii="Calibri" w:eastAsia="Calibri" w:hAnsi="Calibri" w:cs="Calibri"/>
          <w:b/>
          <w:spacing w:val="-4"/>
        </w:rPr>
        <w:tab/>
      </w:r>
      <w:r w:rsidR="006C4807" w:rsidRPr="00184539">
        <w:rPr>
          <w:rFonts w:ascii="Calibri" w:eastAsia="Calibri" w:hAnsi="Calibri" w:cs="Calibri"/>
          <w:b/>
        </w:rPr>
        <w:t>Fr</w:t>
      </w:r>
      <w:r w:rsidR="006C4807" w:rsidRPr="00184539">
        <w:rPr>
          <w:rFonts w:ascii="Calibri" w:eastAsia="Calibri" w:hAnsi="Calibri" w:cs="Calibri"/>
          <w:b/>
          <w:spacing w:val="-1"/>
        </w:rPr>
        <w:t>e</w:t>
      </w:r>
      <w:r w:rsidR="006C4807" w:rsidRPr="00184539">
        <w:rPr>
          <w:rFonts w:ascii="Calibri" w:eastAsia="Calibri" w:hAnsi="Calibri" w:cs="Calibri"/>
          <w:b/>
          <w:spacing w:val="1"/>
        </w:rPr>
        <w:t>u</w:t>
      </w:r>
      <w:r w:rsidR="006C4807" w:rsidRPr="00184539">
        <w:rPr>
          <w:rFonts w:ascii="Calibri" w:eastAsia="Calibri" w:hAnsi="Calibri" w:cs="Calibri"/>
          <w:b/>
        </w:rPr>
        <w:t>d</w:t>
      </w:r>
    </w:p>
    <w:p w:rsidR="006C4807" w:rsidRDefault="006C4807" w:rsidP="006C4807">
      <w:pPr>
        <w:ind w:left="119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1"/>
        </w:rPr>
        <w:t>sb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1"/>
        </w:rPr>
        <w:t>s</w:t>
      </w:r>
      <w:r>
        <w:rPr>
          <w:rFonts w:ascii="Calibri" w:eastAsia="Calibri" w:hAnsi="Calibri" w:cs="Calibri"/>
        </w:rPr>
        <w:t>ter,</w:t>
      </w:r>
      <w:r>
        <w:rPr>
          <w:rFonts w:ascii="Calibri" w:eastAsia="Calibri" w:hAnsi="Calibri" w:cs="Calibri"/>
          <w:spacing w:val="-7"/>
        </w:rPr>
        <w:t xml:space="preserve"> </w:t>
      </w:r>
      <w:r>
        <w:rPr>
          <w:rFonts w:ascii="Calibri" w:eastAsia="Calibri" w:hAnsi="Calibri" w:cs="Calibri"/>
          <w:spacing w:val="1"/>
        </w:rPr>
        <w:t>J</w:t>
      </w:r>
      <w:r>
        <w:rPr>
          <w:rFonts w:ascii="Calibri" w:eastAsia="Calibri" w:hAnsi="Calibri" w:cs="Calibri"/>
        </w:rPr>
        <w:t>.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. 1985,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i/>
        </w:rPr>
        <w:t>F</w:t>
      </w:r>
      <w:r>
        <w:rPr>
          <w:rFonts w:ascii="Calibri" w:eastAsia="Calibri" w:hAnsi="Calibri" w:cs="Calibri"/>
          <w:i/>
          <w:spacing w:val="1"/>
        </w:rPr>
        <w:t>reud</w:t>
      </w:r>
      <w:r>
        <w:rPr>
          <w:rFonts w:ascii="Calibri" w:eastAsia="Calibri" w:hAnsi="Calibri" w:cs="Calibri"/>
          <w:i/>
        </w:rPr>
        <w:t>:</w:t>
      </w:r>
      <w:r>
        <w:rPr>
          <w:rFonts w:ascii="Calibri" w:eastAsia="Calibri" w:hAnsi="Calibri" w:cs="Calibri"/>
          <w:i/>
          <w:spacing w:val="-5"/>
        </w:rPr>
        <w:t xml:space="preserve"> </w:t>
      </w:r>
      <w:r>
        <w:rPr>
          <w:rFonts w:ascii="Calibri" w:eastAsia="Calibri" w:hAnsi="Calibri" w:cs="Calibri"/>
          <w:i/>
        </w:rPr>
        <w:t>An</w:t>
      </w:r>
      <w:r>
        <w:rPr>
          <w:rFonts w:ascii="Calibri" w:eastAsia="Calibri" w:hAnsi="Calibri" w:cs="Calibri"/>
          <w:i/>
          <w:spacing w:val="-4"/>
        </w:rPr>
        <w:t xml:space="preserve"> </w:t>
      </w:r>
      <w:r>
        <w:rPr>
          <w:rFonts w:ascii="Calibri" w:eastAsia="Calibri" w:hAnsi="Calibri" w:cs="Calibri"/>
          <w:i/>
          <w:spacing w:val="2"/>
        </w:rPr>
        <w:t>I</w:t>
      </w:r>
      <w:r>
        <w:rPr>
          <w:rFonts w:ascii="Calibri" w:eastAsia="Calibri" w:hAnsi="Calibri" w:cs="Calibri"/>
          <w:i/>
          <w:spacing w:val="1"/>
        </w:rPr>
        <w:t>n</w:t>
      </w:r>
      <w:r>
        <w:rPr>
          <w:rFonts w:ascii="Calibri" w:eastAsia="Calibri" w:hAnsi="Calibri" w:cs="Calibri"/>
          <w:i/>
        </w:rPr>
        <w:t>t</w:t>
      </w:r>
      <w:r>
        <w:rPr>
          <w:rFonts w:ascii="Calibri" w:eastAsia="Calibri" w:hAnsi="Calibri" w:cs="Calibri"/>
          <w:i/>
          <w:spacing w:val="2"/>
        </w:rPr>
        <w:t>r</w:t>
      </w:r>
      <w:r>
        <w:rPr>
          <w:rFonts w:ascii="Calibri" w:eastAsia="Calibri" w:hAnsi="Calibri" w:cs="Calibri"/>
          <w:i/>
          <w:spacing w:val="1"/>
        </w:rPr>
        <w:t>od</w:t>
      </w:r>
      <w:r>
        <w:rPr>
          <w:rFonts w:ascii="Calibri" w:eastAsia="Calibri" w:hAnsi="Calibri" w:cs="Calibri"/>
          <w:i/>
          <w:spacing w:val="-2"/>
        </w:rPr>
        <w:t>u</w:t>
      </w:r>
      <w:r>
        <w:rPr>
          <w:rFonts w:ascii="Calibri" w:eastAsia="Calibri" w:hAnsi="Calibri" w:cs="Calibri"/>
          <w:i/>
          <w:spacing w:val="1"/>
        </w:rPr>
        <w:t>c</w:t>
      </w:r>
      <w:r>
        <w:rPr>
          <w:rFonts w:ascii="Calibri" w:eastAsia="Calibri" w:hAnsi="Calibri" w:cs="Calibri"/>
          <w:i/>
        </w:rPr>
        <w:t>ti</w:t>
      </w:r>
      <w:r>
        <w:rPr>
          <w:rFonts w:ascii="Calibri" w:eastAsia="Calibri" w:hAnsi="Calibri" w:cs="Calibri"/>
          <w:i/>
          <w:spacing w:val="1"/>
        </w:rPr>
        <w:t>o</w:t>
      </w:r>
      <w:r>
        <w:rPr>
          <w:rFonts w:ascii="Calibri" w:eastAsia="Calibri" w:hAnsi="Calibri" w:cs="Calibri"/>
          <w:i/>
        </w:rPr>
        <w:t>n</w:t>
      </w:r>
      <w:r>
        <w:rPr>
          <w:rFonts w:ascii="Calibri" w:eastAsia="Calibri" w:hAnsi="Calibri" w:cs="Calibri"/>
          <w:i/>
          <w:spacing w:val="-11"/>
        </w:rPr>
        <w:t xml:space="preserve"> </w:t>
      </w:r>
      <w:r>
        <w:rPr>
          <w:rFonts w:ascii="Calibri" w:eastAsia="Calibri" w:hAnsi="Calibri" w:cs="Calibri"/>
          <w:i/>
        </w:rPr>
        <w:t>to</w:t>
      </w:r>
      <w:r>
        <w:rPr>
          <w:rFonts w:ascii="Calibri" w:eastAsia="Calibri" w:hAnsi="Calibri" w:cs="Calibri"/>
          <w:i/>
          <w:spacing w:val="-3"/>
        </w:rPr>
        <w:t xml:space="preserve"> </w:t>
      </w:r>
      <w:r>
        <w:rPr>
          <w:rFonts w:ascii="Calibri" w:eastAsia="Calibri" w:hAnsi="Calibri" w:cs="Calibri"/>
          <w:i/>
          <w:spacing w:val="-2"/>
        </w:rPr>
        <w:t>H</w:t>
      </w:r>
      <w:r>
        <w:rPr>
          <w:rFonts w:ascii="Calibri" w:eastAsia="Calibri" w:hAnsi="Calibri" w:cs="Calibri"/>
          <w:i/>
          <w:spacing w:val="2"/>
        </w:rPr>
        <w:t>i</w:t>
      </w:r>
      <w:r>
        <w:rPr>
          <w:rFonts w:ascii="Calibri" w:eastAsia="Calibri" w:hAnsi="Calibri" w:cs="Calibri"/>
          <w:i/>
        </w:rPr>
        <w:t>s</w:t>
      </w:r>
      <w:r>
        <w:rPr>
          <w:rFonts w:ascii="Calibri" w:eastAsia="Calibri" w:hAnsi="Calibri" w:cs="Calibri"/>
          <w:i/>
          <w:spacing w:val="-2"/>
        </w:rPr>
        <w:t xml:space="preserve"> </w:t>
      </w:r>
      <w:r>
        <w:rPr>
          <w:rFonts w:ascii="Calibri" w:eastAsia="Calibri" w:hAnsi="Calibri" w:cs="Calibri"/>
          <w:i/>
        </w:rPr>
        <w:t>L</w:t>
      </w:r>
      <w:r>
        <w:rPr>
          <w:rFonts w:ascii="Calibri" w:eastAsia="Calibri" w:hAnsi="Calibri" w:cs="Calibri"/>
          <w:i/>
          <w:spacing w:val="2"/>
        </w:rPr>
        <w:t>i</w:t>
      </w:r>
      <w:r>
        <w:rPr>
          <w:rFonts w:ascii="Calibri" w:eastAsia="Calibri" w:hAnsi="Calibri" w:cs="Calibri"/>
          <w:i/>
          <w:spacing w:val="1"/>
        </w:rPr>
        <w:t>f</w:t>
      </w:r>
      <w:r>
        <w:rPr>
          <w:rFonts w:ascii="Calibri" w:eastAsia="Calibri" w:hAnsi="Calibri" w:cs="Calibri"/>
          <w:i/>
        </w:rPr>
        <w:t>e</w:t>
      </w:r>
      <w:r>
        <w:rPr>
          <w:rFonts w:ascii="Calibri" w:eastAsia="Calibri" w:hAnsi="Calibri" w:cs="Calibri"/>
          <w:i/>
          <w:spacing w:val="-4"/>
        </w:rPr>
        <w:t xml:space="preserve"> </w:t>
      </w:r>
      <w:r>
        <w:rPr>
          <w:rFonts w:ascii="Calibri" w:eastAsia="Calibri" w:hAnsi="Calibri" w:cs="Calibri"/>
          <w:i/>
          <w:spacing w:val="1"/>
        </w:rPr>
        <w:t>an</w:t>
      </w:r>
      <w:r>
        <w:rPr>
          <w:rFonts w:ascii="Calibri" w:eastAsia="Calibri" w:hAnsi="Calibri" w:cs="Calibri"/>
          <w:i/>
        </w:rPr>
        <w:t>d</w:t>
      </w:r>
      <w:r>
        <w:rPr>
          <w:rFonts w:ascii="Calibri" w:eastAsia="Calibri" w:hAnsi="Calibri" w:cs="Calibri"/>
          <w:i/>
          <w:spacing w:val="-4"/>
        </w:rPr>
        <w:t xml:space="preserve"> </w:t>
      </w:r>
      <w:r>
        <w:rPr>
          <w:rFonts w:ascii="Calibri" w:eastAsia="Calibri" w:hAnsi="Calibri" w:cs="Calibri"/>
          <w:i/>
          <w:spacing w:val="3"/>
        </w:rPr>
        <w:t>W</w:t>
      </w:r>
      <w:r>
        <w:rPr>
          <w:rFonts w:ascii="Calibri" w:eastAsia="Calibri" w:hAnsi="Calibri" w:cs="Calibri"/>
          <w:i/>
          <w:spacing w:val="1"/>
        </w:rPr>
        <w:t>or</w:t>
      </w:r>
      <w:r>
        <w:rPr>
          <w:rFonts w:ascii="Calibri" w:eastAsia="Calibri" w:hAnsi="Calibri" w:cs="Calibri"/>
          <w:i/>
          <w:spacing w:val="7"/>
        </w:rPr>
        <w:t>k</w:t>
      </w:r>
      <w:r>
        <w:rPr>
          <w:rFonts w:ascii="Calibri" w:eastAsia="Calibri" w:hAnsi="Calibri" w:cs="Calibri"/>
        </w:rPr>
        <w:t>,</w:t>
      </w:r>
      <w:r>
        <w:rPr>
          <w:rFonts w:ascii="Calibri" w:eastAsia="Calibri" w:hAnsi="Calibri" w:cs="Calibri"/>
          <w:spacing w:val="-6"/>
        </w:rPr>
        <w:t xml:space="preserve"> </w:t>
      </w:r>
      <w:r>
        <w:rPr>
          <w:rFonts w:ascii="Calibri" w:eastAsia="Calibri" w:hAnsi="Calibri" w:cs="Calibri"/>
        </w:rPr>
        <w:t>P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l</w:t>
      </w:r>
      <w:r>
        <w:rPr>
          <w:rFonts w:ascii="Calibri" w:eastAsia="Calibri" w:hAnsi="Calibri" w:cs="Calibri"/>
          <w:spacing w:val="2"/>
        </w:rPr>
        <w:t>i</w:t>
      </w:r>
      <w:r>
        <w:rPr>
          <w:rFonts w:ascii="Calibri" w:eastAsia="Calibri" w:hAnsi="Calibri" w:cs="Calibri"/>
        </w:rPr>
        <w:t>ty</w:t>
      </w:r>
      <w:r>
        <w:rPr>
          <w:rFonts w:ascii="Calibri" w:eastAsia="Calibri" w:hAnsi="Calibri" w:cs="Calibri"/>
          <w:spacing w:val="-5"/>
        </w:rPr>
        <w:t xml:space="preserve"> </w:t>
      </w:r>
      <w:r>
        <w:rPr>
          <w:rFonts w:ascii="Calibri" w:eastAsia="Calibri" w:hAnsi="Calibri" w:cs="Calibri"/>
        </w:rPr>
        <w:t>Pre</w:t>
      </w:r>
      <w:r>
        <w:rPr>
          <w:rFonts w:ascii="Calibri" w:eastAsia="Calibri" w:hAnsi="Calibri" w:cs="Calibri"/>
          <w:spacing w:val="1"/>
        </w:rPr>
        <w:t>ss</w:t>
      </w:r>
      <w:r>
        <w:rPr>
          <w:rFonts w:ascii="Calibri" w:eastAsia="Calibri" w:hAnsi="Calibri" w:cs="Calibri"/>
        </w:rPr>
        <w:t>,</w:t>
      </w:r>
      <w:r>
        <w:rPr>
          <w:rFonts w:ascii="Calibri" w:eastAsia="Calibri" w:hAnsi="Calibri" w:cs="Calibri"/>
          <w:spacing w:val="-6"/>
        </w:rPr>
        <w:t xml:space="preserve"> </w:t>
      </w:r>
      <w:r>
        <w:rPr>
          <w:rFonts w:ascii="Calibri" w:eastAsia="Calibri" w:hAnsi="Calibri" w:cs="Calibri"/>
        </w:rPr>
        <w:t>Ca</w:t>
      </w:r>
      <w:r>
        <w:rPr>
          <w:rFonts w:ascii="Calibri" w:eastAsia="Calibri" w:hAnsi="Calibri" w:cs="Calibri"/>
          <w:spacing w:val="1"/>
        </w:rPr>
        <w:t>mb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2"/>
        </w:rPr>
        <w:t>i</w:t>
      </w:r>
      <w:r>
        <w:rPr>
          <w:rFonts w:ascii="Calibri" w:eastAsia="Calibri" w:hAnsi="Calibri" w:cs="Calibri"/>
          <w:spacing w:val="1"/>
        </w:rPr>
        <w:t>d</w:t>
      </w:r>
      <w:r>
        <w:rPr>
          <w:rFonts w:ascii="Calibri" w:eastAsia="Calibri" w:hAnsi="Calibri" w:cs="Calibri"/>
        </w:rPr>
        <w:t>g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</w:rPr>
        <w:t>,</w:t>
      </w:r>
      <w:r>
        <w:rPr>
          <w:rFonts w:ascii="Calibri" w:eastAsia="Calibri" w:hAnsi="Calibri" w:cs="Calibri"/>
          <w:spacing w:val="-10"/>
        </w:rPr>
        <w:t xml:space="preserve"> </w:t>
      </w:r>
      <w:r>
        <w:rPr>
          <w:rFonts w:ascii="Calibri" w:eastAsia="Calibri" w:hAnsi="Calibri" w:cs="Calibri"/>
          <w:spacing w:val="1"/>
        </w:rPr>
        <w:t>pp</w:t>
      </w:r>
      <w:r>
        <w:rPr>
          <w:rFonts w:ascii="Calibri" w:eastAsia="Calibri" w:hAnsi="Calibri" w:cs="Calibri"/>
        </w:rPr>
        <w:t>.</w:t>
      </w:r>
      <w:r>
        <w:rPr>
          <w:rFonts w:ascii="Calibri" w:eastAsia="Calibri" w:hAnsi="Calibri" w:cs="Calibri"/>
          <w:spacing w:val="-5"/>
        </w:rPr>
        <w:t xml:space="preserve"> </w:t>
      </w:r>
      <w:r>
        <w:rPr>
          <w:rFonts w:ascii="Calibri" w:eastAsia="Calibri" w:hAnsi="Calibri" w:cs="Calibri"/>
        </w:rPr>
        <w:t>16</w:t>
      </w:r>
      <w:r>
        <w:rPr>
          <w:rFonts w:ascii="Calibri" w:eastAsia="Calibri" w:hAnsi="Calibri" w:cs="Calibri"/>
          <w:spacing w:val="2"/>
        </w:rPr>
        <w:t>4</w:t>
      </w:r>
      <w:r>
        <w:rPr>
          <w:rFonts w:ascii="Calibri" w:eastAsia="Calibri" w:hAnsi="Calibri" w:cs="Calibri"/>
          <w:spacing w:val="1"/>
        </w:rPr>
        <w:t>-</w:t>
      </w:r>
      <w:r>
        <w:rPr>
          <w:rFonts w:ascii="Calibri" w:eastAsia="Calibri" w:hAnsi="Calibri" w:cs="Calibri"/>
        </w:rPr>
        <w:t>174</w:t>
      </w:r>
      <w:r>
        <w:rPr>
          <w:rFonts w:ascii="Calibri" w:eastAsia="Calibri" w:hAnsi="Calibri" w:cs="Calibri"/>
          <w:spacing w:val="-7"/>
        </w:rPr>
        <w:t xml:space="preserve"> </w:t>
      </w:r>
      <w:r>
        <w:rPr>
          <w:rFonts w:ascii="Calibri" w:eastAsia="Calibri" w:hAnsi="Calibri" w:cs="Calibri"/>
          <w:spacing w:val="2"/>
        </w:rPr>
        <w:t>(</w:t>
      </w:r>
      <w:r>
        <w:rPr>
          <w:rFonts w:ascii="Calibri" w:eastAsia="Calibri" w:hAnsi="Calibri" w:cs="Calibri"/>
        </w:rPr>
        <w:t>10</w:t>
      </w:r>
      <w:r>
        <w:rPr>
          <w:rFonts w:ascii="Calibri" w:eastAsia="Calibri" w:hAnsi="Calibri" w:cs="Calibri"/>
          <w:spacing w:val="1"/>
        </w:rPr>
        <w:t>)</w:t>
      </w:r>
      <w:r>
        <w:rPr>
          <w:rFonts w:ascii="Calibri" w:eastAsia="Calibri" w:hAnsi="Calibri" w:cs="Calibri"/>
        </w:rPr>
        <w:t>.</w:t>
      </w:r>
    </w:p>
    <w:p w:rsidR="00554526" w:rsidRPr="00554526" w:rsidRDefault="006C4807" w:rsidP="006C4807">
      <w:pPr>
        <w:ind w:left="119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-2"/>
        </w:rPr>
        <w:t>H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  <w:spacing w:val="1"/>
        </w:rPr>
        <w:t>n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1"/>
        </w:rPr>
        <w:t>y</w:t>
      </w:r>
      <w:r>
        <w:rPr>
          <w:rFonts w:ascii="Calibri" w:eastAsia="Calibri" w:hAnsi="Calibri" w:cs="Calibri"/>
        </w:rPr>
        <w:t>,</w:t>
      </w:r>
      <w:r>
        <w:rPr>
          <w:rFonts w:ascii="Calibri" w:eastAsia="Calibri" w:hAnsi="Calibri" w:cs="Calibri"/>
          <w:spacing w:val="-4"/>
        </w:rPr>
        <w:t xml:space="preserve"> </w:t>
      </w:r>
      <w:r>
        <w:rPr>
          <w:rFonts w:ascii="Calibri" w:eastAsia="Calibri" w:hAnsi="Calibri" w:cs="Calibri"/>
        </w:rPr>
        <w:t>M</w:t>
      </w:r>
      <w:r>
        <w:rPr>
          <w:rFonts w:ascii="Calibri" w:eastAsia="Calibri" w:hAnsi="Calibri" w:cs="Calibri"/>
          <w:spacing w:val="2"/>
        </w:rPr>
        <w:t>i</w:t>
      </w:r>
      <w:r>
        <w:rPr>
          <w:rFonts w:ascii="Calibri" w:eastAsia="Calibri" w:hAnsi="Calibri" w:cs="Calibri"/>
        </w:rPr>
        <w:t>c</w:t>
      </w:r>
      <w:r>
        <w:rPr>
          <w:rFonts w:ascii="Calibri" w:eastAsia="Calibri" w:hAnsi="Calibri" w:cs="Calibri"/>
          <w:spacing w:val="1"/>
        </w:rPr>
        <w:t>h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  <w:spacing w:val="2"/>
        </w:rPr>
        <w:t>l</w:t>
      </w:r>
      <w:r>
        <w:rPr>
          <w:rFonts w:ascii="Calibri" w:eastAsia="Calibri" w:hAnsi="Calibri" w:cs="Calibri"/>
        </w:rPr>
        <w:t>,</w:t>
      </w:r>
      <w:r>
        <w:rPr>
          <w:rFonts w:ascii="Calibri" w:eastAsia="Calibri" w:hAnsi="Calibri" w:cs="Calibri"/>
          <w:spacing w:val="-7"/>
        </w:rPr>
        <w:t xml:space="preserve"> </w:t>
      </w:r>
      <w:r>
        <w:rPr>
          <w:rFonts w:ascii="Calibri" w:eastAsia="Calibri" w:hAnsi="Calibri" w:cs="Calibri"/>
        </w:rPr>
        <w:t>1993</w:t>
      </w:r>
      <w:r>
        <w:rPr>
          <w:rFonts w:ascii="Calibri" w:eastAsia="Calibri" w:hAnsi="Calibri" w:cs="Calibri"/>
          <w:spacing w:val="-4"/>
        </w:rPr>
        <w:t xml:space="preserve"> </w:t>
      </w:r>
      <w:r>
        <w:rPr>
          <w:rFonts w:ascii="Calibri" w:eastAsia="Calibri" w:hAnsi="Calibri" w:cs="Calibri"/>
          <w:spacing w:val="2"/>
        </w:rPr>
        <w:t>(</w:t>
      </w:r>
      <w:r>
        <w:rPr>
          <w:rFonts w:ascii="Calibri" w:eastAsia="Calibri" w:hAnsi="Calibri" w:cs="Calibri"/>
        </w:rPr>
        <w:t>198</w:t>
      </w:r>
      <w:r>
        <w:rPr>
          <w:rFonts w:ascii="Calibri" w:eastAsia="Calibri" w:hAnsi="Calibri" w:cs="Calibri"/>
          <w:spacing w:val="-1"/>
        </w:rPr>
        <w:t>5</w:t>
      </w:r>
      <w:r>
        <w:rPr>
          <w:rFonts w:ascii="Calibri" w:eastAsia="Calibri" w:hAnsi="Calibri" w:cs="Calibri"/>
          <w:spacing w:val="2"/>
        </w:rPr>
        <w:t>)</w:t>
      </w:r>
      <w:r>
        <w:rPr>
          <w:rFonts w:ascii="Calibri" w:eastAsia="Calibri" w:hAnsi="Calibri" w:cs="Calibri"/>
        </w:rPr>
        <w:t>,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i/>
          <w:spacing w:val="1"/>
        </w:rPr>
        <w:t>Th</w:t>
      </w:r>
      <w:r>
        <w:rPr>
          <w:rFonts w:ascii="Calibri" w:eastAsia="Calibri" w:hAnsi="Calibri" w:cs="Calibri"/>
          <w:i/>
        </w:rPr>
        <w:t>e</w:t>
      </w:r>
      <w:r>
        <w:rPr>
          <w:rFonts w:ascii="Calibri" w:eastAsia="Calibri" w:hAnsi="Calibri" w:cs="Calibri"/>
          <w:i/>
          <w:spacing w:val="-4"/>
        </w:rPr>
        <w:t xml:space="preserve"> </w:t>
      </w:r>
      <w:r>
        <w:rPr>
          <w:rFonts w:ascii="Calibri" w:eastAsia="Calibri" w:hAnsi="Calibri" w:cs="Calibri"/>
          <w:i/>
          <w:spacing w:val="-1"/>
        </w:rPr>
        <w:t>G</w:t>
      </w:r>
      <w:r>
        <w:rPr>
          <w:rFonts w:ascii="Calibri" w:eastAsia="Calibri" w:hAnsi="Calibri" w:cs="Calibri"/>
          <w:i/>
          <w:spacing w:val="1"/>
        </w:rPr>
        <w:t>enea</w:t>
      </w:r>
      <w:r>
        <w:rPr>
          <w:rFonts w:ascii="Calibri" w:eastAsia="Calibri" w:hAnsi="Calibri" w:cs="Calibri"/>
          <w:i/>
          <w:spacing w:val="2"/>
        </w:rPr>
        <w:t>l</w:t>
      </w:r>
      <w:r>
        <w:rPr>
          <w:rFonts w:ascii="Calibri" w:eastAsia="Calibri" w:hAnsi="Calibri" w:cs="Calibri"/>
          <w:i/>
          <w:spacing w:val="1"/>
        </w:rPr>
        <w:t>og</w:t>
      </w:r>
      <w:r>
        <w:rPr>
          <w:rFonts w:ascii="Calibri" w:eastAsia="Calibri" w:hAnsi="Calibri" w:cs="Calibri"/>
          <w:i/>
        </w:rPr>
        <w:t>y</w:t>
      </w:r>
      <w:r>
        <w:rPr>
          <w:rFonts w:ascii="Calibri" w:eastAsia="Calibri" w:hAnsi="Calibri" w:cs="Calibri"/>
          <w:i/>
          <w:spacing w:val="-11"/>
        </w:rPr>
        <w:t xml:space="preserve"> </w:t>
      </w:r>
      <w:r>
        <w:rPr>
          <w:rFonts w:ascii="Calibri" w:eastAsia="Calibri" w:hAnsi="Calibri" w:cs="Calibri"/>
          <w:i/>
          <w:spacing w:val="1"/>
        </w:rPr>
        <w:t>o</w:t>
      </w:r>
      <w:r>
        <w:rPr>
          <w:rFonts w:ascii="Calibri" w:eastAsia="Calibri" w:hAnsi="Calibri" w:cs="Calibri"/>
          <w:i/>
        </w:rPr>
        <w:t>f</w:t>
      </w:r>
      <w:r>
        <w:rPr>
          <w:rFonts w:ascii="Calibri" w:eastAsia="Calibri" w:hAnsi="Calibri" w:cs="Calibri"/>
          <w:i/>
          <w:spacing w:val="-3"/>
        </w:rPr>
        <w:t xml:space="preserve"> </w:t>
      </w:r>
      <w:r>
        <w:rPr>
          <w:rFonts w:ascii="Calibri" w:eastAsia="Calibri" w:hAnsi="Calibri" w:cs="Calibri"/>
          <w:i/>
        </w:rPr>
        <w:t>P</w:t>
      </w:r>
      <w:r>
        <w:rPr>
          <w:rFonts w:ascii="Calibri" w:eastAsia="Calibri" w:hAnsi="Calibri" w:cs="Calibri"/>
          <w:i/>
          <w:spacing w:val="2"/>
        </w:rPr>
        <w:t>s</w:t>
      </w:r>
      <w:r>
        <w:rPr>
          <w:rFonts w:ascii="Calibri" w:eastAsia="Calibri" w:hAnsi="Calibri" w:cs="Calibri"/>
          <w:i/>
        </w:rPr>
        <w:t>y</w:t>
      </w:r>
      <w:r>
        <w:rPr>
          <w:rFonts w:ascii="Calibri" w:eastAsia="Calibri" w:hAnsi="Calibri" w:cs="Calibri"/>
          <w:i/>
          <w:spacing w:val="1"/>
        </w:rPr>
        <w:t>choan</w:t>
      </w:r>
      <w:r>
        <w:rPr>
          <w:rFonts w:ascii="Calibri" w:eastAsia="Calibri" w:hAnsi="Calibri" w:cs="Calibri"/>
          <w:i/>
          <w:spacing w:val="-2"/>
        </w:rPr>
        <w:t>a</w:t>
      </w:r>
      <w:r>
        <w:rPr>
          <w:rFonts w:ascii="Calibri" w:eastAsia="Calibri" w:hAnsi="Calibri" w:cs="Calibri"/>
          <w:i/>
          <w:spacing w:val="2"/>
        </w:rPr>
        <w:t>l</w:t>
      </w:r>
      <w:r>
        <w:rPr>
          <w:rFonts w:ascii="Calibri" w:eastAsia="Calibri" w:hAnsi="Calibri" w:cs="Calibri"/>
          <w:i/>
        </w:rPr>
        <w:t>y</w:t>
      </w:r>
      <w:r>
        <w:rPr>
          <w:rFonts w:ascii="Calibri" w:eastAsia="Calibri" w:hAnsi="Calibri" w:cs="Calibri"/>
          <w:i/>
          <w:spacing w:val="-1"/>
        </w:rPr>
        <w:t>s</w:t>
      </w:r>
      <w:r>
        <w:rPr>
          <w:rFonts w:ascii="Calibri" w:eastAsia="Calibri" w:hAnsi="Calibri" w:cs="Calibri"/>
          <w:i/>
          <w:spacing w:val="2"/>
        </w:rPr>
        <w:t>i</w:t>
      </w:r>
      <w:r>
        <w:rPr>
          <w:rFonts w:ascii="Calibri" w:eastAsia="Calibri" w:hAnsi="Calibri" w:cs="Calibri"/>
          <w:i/>
          <w:spacing w:val="4"/>
        </w:rPr>
        <w:t>s</w:t>
      </w:r>
      <w:r>
        <w:rPr>
          <w:rFonts w:ascii="Calibri" w:eastAsia="Calibri" w:hAnsi="Calibri" w:cs="Calibri"/>
        </w:rPr>
        <w:t>,</w:t>
      </w:r>
      <w:r>
        <w:rPr>
          <w:rFonts w:ascii="Calibri" w:eastAsia="Calibri" w:hAnsi="Calibri" w:cs="Calibri"/>
          <w:spacing w:val="-14"/>
        </w:rPr>
        <w:t xml:space="preserve"> </w:t>
      </w:r>
      <w:r>
        <w:rPr>
          <w:rFonts w:ascii="Calibri" w:eastAsia="Calibri" w:hAnsi="Calibri" w:cs="Calibri"/>
        </w:rPr>
        <w:t>St</w:t>
      </w:r>
      <w:r>
        <w:rPr>
          <w:rFonts w:ascii="Calibri" w:eastAsia="Calibri" w:hAnsi="Calibri" w:cs="Calibri"/>
          <w:spacing w:val="1"/>
        </w:rPr>
        <w:t>anf</w:t>
      </w:r>
      <w:r>
        <w:rPr>
          <w:rFonts w:ascii="Calibri" w:eastAsia="Calibri" w:hAnsi="Calibri" w:cs="Calibri"/>
        </w:rPr>
        <w:t>ord</w:t>
      </w:r>
      <w:r>
        <w:rPr>
          <w:rFonts w:ascii="Calibri" w:eastAsia="Calibri" w:hAnsi="Calibri" w:cs="Calibri"/>
          <w:spacing w:val="-8"/>
        </w:rPr>
        <w:t xml:space="preserve"> 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  <w:spacing w:val="1"/>
        </w:rPr>
        <w:t>n</w:t>
      </w:r>
      <w:r>
        <w:rPr>
          <w:rFonts w:ascii="Calibri" w:eastAsia="Calibri" w:hAnsi="Calibri" w:cs="Calibri"/>
          <w:spacing w:val="2"/>
        </w:rPr>
        <w:t>i</w:t>
      </w:r>
      <w:r>
        <w:rPr>
          <w:rFonts w:ascii="Calibri" w:eastAsia="Calibri" w:hAnsi="Calibri" w:cs="Calibri"/>
          <w:spacing w:val="1"/>
        </w:rPr>
        <w:t>v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1"/>
        </w:rPr>
        <w:t>s</w:t>
      </w:r>
      <w:r>
        <w:rPr>
          <w:rFonts w:ascii="Calibri" w:eastAsia="Calibri" w:hAnsi="Calibri" w:cs="Calibri"/>
          <w:spacing w:val="2"/>
        </w:rPr>
        <w:t>i</w:t>
      </w:r>
      <w:r>
        <w:rPr>
          <w:rFonts w:ascii="Calibri" w:eastAsia="Calibri" w:hAnsi="Calibri" w:cs="Calibri"/>
        </w:rPr>
        <w:t>ty</w:t>
      </w:r>
      <w:r>
        <w:rPr>
          <w:rFonts w:ascii="Calibri" w:eastAsia="Calibri" w:hAnsi="Calibri" w:cs="Calibri"/>
          <w:spacing w:val="-9"/>
        </w:rPr>
        <w:t xml:space="preserve"> </w:t>
      </w:r>
      <w:r>
        <w:rPr>
          <w:rFonts w:ascii="Calibri" w:eastAsia="Calibri" w:hAnsi="Calibri" w:cs="Calibri"/>
        </w:rPr>
        <w:t>Pre</w:t>
      </w:r>
      <w:r>
        <w:rPr>
          <w:rFonts w:ascii="Calibri" w:eastAsia="Calibri" w:hAnsi="Calibri" w:cs="Calibri"/>
          <w:spacing w:val="1"/>
        </w:rPr>
        <w:t>ss</w:t>
      </w:r>
      <w:r>
        <w:rPr>
          <w:rFonts w:ascii="Calibri" w:eastAsia="Calibri" w:hAnsi="Calibri" w:cs="Calibri"/>
        </w:rPr>
        <w:t>,</w:t>
      </w:r>
      <w:r>
        <w:rPr>
          <w:rFonts w:ascii="Calibri" w:eastAsia="Calibri" w:hAnsi="Calibri" w:cs="Calibri"/>
          <w:spacing w:val="-6"/>
        </w:rPr>
        <w:t xml:space="preserve"> </w:t>
      </w:r>
      <w:r>
        <w:rPr>
          <w:rFonts w:ascii="Calibri" w:eastAsia="Calibri" w:hAnsi="Calibri" w:cs="Calibri"/>
          <w:spacing w:val="2"/>
        </w:rPr>
        <w:t>S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1"/>
        </w:rPr>
        <w:t>anf</w:t>
      </w:r>
      <w:r>
        <w:rPr>
          <w:rFonts w:ascii="Calibri" w:eastAsia="Calibri" w:hAnsi="Calibri" w:cs="Calibri"/>
        </w:rPr>
        <w:t>or</w:t>
      </w:r>
      <w:r>
        <w:rPr>
          <w:rFonts w:ascii="Calibri" w:eastAsia="Calibri" w:hAnsi="Calibri" w:cs="Calibri"/>
          <w:spacing w:val="1"/>
        </w:rPr>
        <w:t>d</w:t>
      </w:r>
      <w:r>
        <w:rPr>
          <w:rFonts w:ascii="Calibri" w:eastAsia="Calibri" w:hAnsi="Calibri" w:cs="Calibri"/>
        </w:rPr>
        <w:t>,</w:t>
      </w:r>
      <w:r>
        <w:rPr>
          <w:rFonts w:ascii="Calibri" w:eastAsia="Calibri" w:hAnsi="Calibri" w:cs="Calibri"/>
          <w:spacing w:val="-8"/>
        </w:rPr>
        <w:t xml:space="preserve"> </w:t>
      </w:r>
      <w:r>
        <w:rPr>
          <w:rFonts w:ascii="Calibri" w:eastAsia="Calibri" w:hAnsi="Calibri" w:cs="Calibri"/>
          <w:spacing w:val="1"/>
        </w:rPr>
        <w:t>pp</w:t>
      </w:r>
      <w:r>
        <w:rPr>
          <w:rFonts w:ascii="Calibri" w:eastAsia="Calibri" w:hAnsi="Calibri" w:cs="Calibri"/>
        </w:rPr>
        <w:t>.</w:t>
      </w:r>
      <w:r>
        <w:rPr>
          <w:rFonts w:ascii="Calibri" w:eastAsia="Calibri" w:hAnsi="Calibri" w:cs="Calibri"/>
          <w:spacing w:val="-5"/>
        </w:rPr>
        <w:t xml:space="preserve"> </w:t>
      </w:r>
      <w:r>
        <w:rPr>
          <w:rFonts w:ascii="Calibri" w:eastAsia="Calibri" w:hAnsi="Calibri" w:cs="Calibri"/>
        </w:rPr>
        <w:t>28</w:t>
      </w:r>
      <w:r>
        <w:rPr>
          <w:rFonts w:ascii="Calibri" w:eastAsia="Calibri" w:hAnsi="Calibri" w:cs="Calibri"/>
          <w:spacing w:val="5"/>
        </w:rPr>
        <w:t>1</w:t>
      </w:r>
      <w:r>
        <w:rPr>
          <w:rFonts w:ascii="Calibri" w:eastAsia="Calibri" w:hAnsi="Calibri" w:cs="Calibri"/>
          <w:spacing w:val="1"/>
        </w:rPr>
        <w:t>-</w:t>
      </w:r>
      <w:r>
        <w:rPr>
          <w:rFonts w:ascii="Calibri" w:eastAsia="Calibri" w:hAnsi="Calibri" w:cs="Calibri"/>
        </w:rPr>
        <w:t>316</w:t>
      </w:r>
      <w:r>
        <w:rPr>
          <w:rFonts w:ascii="Calibri" w:eastAsia="Calibri" w:hAnsi="Calibri" w:cs="Calibri"/>
          <w:spacing w:val="-7"/>
        </w:rPr>
        <w:t xml:space="preserve"> </w:t>
      </w:r>
      <w:r>
        <w:rPr>
          <w:rFonts w:ascii="Calibri" w:eastAsia="Calibri" w:hAnsi="Calibri" w:cs="Calibri"/>
          <w:spacing w:val="2"/>
        </w:rPr>
        <w:t>(</w:t>
      </w:r>
      <w:r>
        <w:rPr>
          <w:rFonts w:ascii="Calibri" w:eastAsia="Calibri" w:hAnsi="Calibri" w:cs="Calibri"/>
        </w:rPr>
        <w:t>35</w:t>
      </w:r>
      <w:r>
        <w:rPr>
          <w:rFonts w:ascii="Calibri" w:eastAsia="Calibri" w:hAnsi="Calibri" w:cs="Calibri"/>
          <w:spacing w:val="1"/>
        </w:rPr>
        <w:t>)</w:t>
      </w:r>
      <w:r>
        <w:rPr>
          <w:rFonts w:ascii="Calibri" w:eastAsia="Calibri" w:hAnsi="Calibri" w:cs="Calibri"/>
        </w:rPr>
        <w:t>.</w:t>
      </w:r>
    </w:p>
    <w:p w:rsidR="00554526" w:rsidRPr="00554526" w:rsidRDefault="00554526" w:rsidP="00554526">
      <w:pPr>
        <w:spacing w:line="240" w:lineRule="exact"/>
        <w:ind w:left="851" w:hanging="709"/>
        <w:rPr>
          <w:rFonts w:ascii="Calibri" w:eastAsia="Calibri" w:hAnsi="Calibri" w:cs="Calibri"/>
        </w:rPr>
      </w:pPr>
    </w:p>
    <w:p w:rsidR="006C0DA1" w:rsidRPr="00184539" w:rsidRDefault="005D3111" w:rsidP="006C0DA1">
      <w:pPr>
        <w:ind w:left="119"/>
        <w:rPr>
          <w:rFonts w:ascii="Calibri" w:eastAsia="Calibri" w:hAnsi="Calibri" w:cs="Calibri"/>
          <w:b/>
        </w:rPr>
      </w:pPr>
      <w:r w:rsidRPr="00184539">
        <w:rPr>
          <w:rFonts w:ascii="Calibri" w:eastAsia="Calibri" w:hAnsi="Calibri" w:cs="Calibri"/>
          <w:b/>
        </w:rPr>
        <w:t>28. Oct. Fri.:</w:t>
      </w:r>
      <w:r w:rsidRPr="00184539">
        <w:rPr>
          <w:rFonts w:ascii="Calibri" w:eastAsia="Calibri" w:hAnsi="Calibri" w:cs="Calibri"/>
          <w:b/>
        </w:rPr>
        <w:tab/>
      </w:r>
      <w:r w:rsidR="006C0DA1" w:rsidRPr="00184539">
        <w:rPr>
          <w:rFonts w:ascii="Calibri" w:eastAsia="Calibri" w:hAnsi="Calibri" w:cs="Calibri"/>
          <w:b/>
          <w:spacing w:val="-2"/>
        </w:rPr>
        <w:t>H</w:t>
      </w:r>
      <w:r w:rsidR="006C0DA1" w:rsidRPr="00184539">
        <w:rPr>
          <w:rFonts w:ascii="Calibri" w:eastAsia="Calibri" w:hAnsi="Calibri" w:cs="Calibri"/>
          <w:b/>
          <w:spacing w:val="1"/>
        </w:rPr>
        <w:t>uss</w:t>
      </w:r>
      <w:r w:rsidR="006C0DA1" w:rsidRPr="00184539">
        <w:rPr>
          <w:rFonts w:ascii="Calibri" w:eastAsia="Calibri" w:hAnsi="Calibri" w:cs="Calibri"/>
          <w:b/>
          <w:spacing w:val="-1"/>
        </w:rPr>
        <w:t>e</w:t>
      </w:r>
      <w:r w:rsidR="006C0DA1" w:rsidRPr="00184539">
        <w:rPr>
          <w:rFonts w:ascii="Calibri" w:eastAsia="Calibri" w:hAnsi="Calibri" w:cs="Calibri"/>
          <w:b/>
        </w:rPr>
        <w:t>rl</w:t>
      </w:r>
      <w:r w:rsidR="006C0DA1" w:rsidRPr="00184539">
        <w:rPr>
          <w:rFonts w:ascii="Calibri" w:eastAsia="Calibri" w:hAnsi="Calibri" w:cs="Calibri"/>
          <w:b/>
          <w:spacing w:val="-6"/>
        </w:rPr>
        <w:t xml:space="preserve"> </w:t>
      </w:r>
      <w:r w:rsidR="006C0DA1" w:rsidRPr="00184539">
        <w:rPr>
          <w:rFonts w:ascii="Calibri" w:eastAsia="Calibri" w:hAnsi="Calibri" w:cs="Calibri"/>
          <w:b/>
        </w:rPr>
        <w:t>a</w:t>
      </w:r>
      <w:r w:rsidR="006C0DA1" w:rsidRPr="00184539">
        <w:rPr>
          <w:rFonts w:ascii="Calibri" w:eastAsia="Calibri" w:hAnsi="Calibri" w:cs="Calibri"/>
          <w:b/>
          <w:spacing w:val="1"/>
        </w:rPr>
        <w:t>n</w:t>
      </w:r>
      <w:r w:rsidR="006C0DA1" w:rsidRPr="00184539">
        <w:rPr>
          <w:rFonts w:ascii="Calibri" w:eastAsia="Calibri" w:hAnsi="Calibri" w:cs="Calibri"/>
          <w:b/>
        </w:rPr>
        <w:t>d</w:t>
      </w:r>
      <w:r w:rsidR="006C0DA1" w:rsidRPr="00184539">
        <w:rPr>
          <w:rFonts w:ascii="Calibri" w:eastAsia="Calibri" w:hAnsi="Calibri" w:cs="Calibri"/>
          <w:b/>
          <w:spacing w:val="-4"/>
        </w:rPr>
        <w:t xml:space="preserve"> </w:t>
      </w:r>
      <w:r w:rsidR="006C0DA1" w:rsidRPr="00184539">
        <w:rPr>
          <w:rFonts w:ascii="Calibri" w:eastAsia="Calibri" w:hAnsi="Calibri" w:cs="Calibri"/>
          <w:b/>
        </w:rPr>
        <w:t>P</w:t>
      </w:r>
      <w:r w:rsidR="006C0DA1" w:rsidRPr="00184539">
        <w:rPr>
          <w:rFonts w:ascii="Calibri" w:eastAsia="Calibri" w:hAnsi="Calibri" w:cs="Calibri"/>
          <w:b/>
          <w:spacing w:val="1"/>
        </w:rPr>
        <w:t>h</w:t>
      </w:r>
      <w:r w:rsidR="006C0DA1" w:rsidRPr="00184539">
        <w:rPr>
          <w:rFonts w:ascii="Calibri" w:eastAsia="Calibri" w:hAnsi="Calibri" w:cs="Calibri"/>
          <w:b/>
          <w:spacing w:val="-1"/>
        </w:rPr>
        <w:t>e</w:t>
      </w:r>
      <w:r w:rsidR="006C0DA1" w:rsidRPr="00184539">
        <w:rPr>
          <w:rFonts w:ascii="Calibri" w:eastAsia="Calibri" w:hAnsi="Calibri" w:cs="Calibri"/>
          <w:b/>
          <w:spacing w:val="1"/>
        </w:rPr>
        <w:t>n</w:t>
      </w:r>
      <w:r w:rsidR="006C0DA1" w:rsidRPr="00184539">
        <w:rPr>
          <w:rFonts w:ascii="Calibri" w:eastAsia="Calibri" w:hAnsi="Calibri" w:cs="Calibri"/>
          <w:b/>
        </w:rPr>
        <w:t>o</w:t>
      </w:r>
      <w:r w:rsidR="006C0DA1" w:rsidRPr="00184539">
        <w:rPr>
          <w:rFonts w:ascii="Calibri" w:eastAsia="Calibri" w:hAnsi="Calibri" w:cs="Calibri"/>
          <w:b/>
          <w:spacing w:val="1"/>
        </w:rPr>
        <w:t>m</w:t>
      </w:r>
      <w:r w:rsidR="006C0DA1" w:rsidRPr="00184539">
        <w:rPr>
          <w:rFonts w:ascii="Calibri" w:eastAsia="Calibri" w:hAnsi="Calibri" w:cs="Calibri"/>
          <w:b/>
          <w:spacing w:val="-1"/>
        </w:rPr>
        <w:t>e</w:t>
      </w:r>
      <w:r w:rsidR="006C0DA1" w:rsidRPr="00184539">
        <w:rPr>
          <w:rFonts w:ascii="Calibri" w:eastAsia="Calibri" w:hAnsi="Calibri" w:cs="Calibri"/>
          <w:b/>
          <w:spacing w:val="1"/>
        </w:rPr>
        <w:t>n</w:t>
      </w:r>
      <w:r w:rsidR="006C0DA1" w:rsidRPr="00184539">
        <w:rPr>
          <w:rFonts w:ascii="Calibri" w:eastAsia="Calibri" w:hAnsi="Calibri" w:cs="Calibri"/>
          <w:b/>
        </w:rPr>
        <w:t>o</w:t>
      </w:r>
      <w:r w:rsidR="006C0DA1" w:rsidRPr="00184539">
        <w:rPr>
          <w:rFonts w:ascii="Calibri" w:eastAsia="Calibri" w:hAnsi="Calibri" w:cs="Calibri"/>
          <w:b/>
          <w:spacing w:val="2"/>
        </w:rPr>
        <w:t>l</w:t>
      </w:r>
      <w:r w:rsidR="006C0DA1" w:rsidRPr="00184539">
        <w:rPr>
          <w:rFonts w:ascii="Calibri" w:eastAsia="Calibri" w:hAnsi="Calibri" w:cs="Calibri"/>
          <w:b/>
        </w:rPr>
        <w:t>ogy</w:t>
      </w:r>
    </w:p>
    <w:p w:rsidR="006C0DA1" w:rsidRDefault="006C0DA1" w:rsidP="006C0DA1">
      <w:pPr>
        <w:ind w:left="119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1"/>
        </w:rPr>
        <w:t>J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1"/>
        </w:rPr>
        <w:t>n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  <w:spacing w:val="1"/>
        </w:rPr>
        <w:t>s</w:t>
      </w:r>
      <w:r>
        <w:rPr>
          <w:rFonts w:ascii="Calibri" w:eastAsia="Calibri" w:hAnsi="Calibri" w:cs="Calibri"/>
        </w:rPr>
        <w:t>,</w:t>
      </w:r>
      <w:r>
        <w:rPr>
          <w:rFonts w:ascii="Calibri" w:eastAsia="Calibri" w:hAnsi="Calibri" w:cs="Calibri"/>
          <w:spacing w:val="-6"/>
        </w:rPr>
        <w:t xml:space="preserve"> </w:t>
      </w:r>
      <w:r>
        <w:rPr>
          <w:rFonts w:ascii="Calibri" w:eastAsia="Calibri" w:hAnsi="Calibri" w:cs="Calibri"/>
        </w:rPr>
        <w:t>W.</w:t>
      </w:r>
      <w:r>
        <w:rPr>
          <w:rFonts w:ascii="Calibri" w:eastAsia="Calibri" w:hAnsi="Calibri" w:cs="Calibri"/>
          <w:spacing w:val="-1"/>
        </w:rPr>
        <w:t xml:space="preserve"> T</w:t>
      </w:r>
      <w:r>
        <w:rPr>
          <w:rFonts w:ascii="Calibri" w:eastAsia="Calibri" w:hAnsi="Calibri" w:cs="Calibri"/>
        </w:rPr>
        <w:t>.,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 xml:space="preserve">1975, </w:t>
      </w:r>
      <w:r>
        <w:rPr>
          <w:rFonts w:ascii="Calibri" w:eastAsia="Calibri" w:hAnsi="Calibri" w:cs="Calibri"/>
          <w:i/>
          <w:spacing w:val="-1"/>
        </w:rPr>
        <w:t>T</w:t>
      </w:r>
      <w:r>
        <w:rPr>
          <w:rFonts w:ascii="Calibri" w:eastAsia="Calibri" w:hAnsi="Calibri" w:cs="Calibri"/>
          <w:i/>
          <w:spacing w:val="1"/>
        </w:rPr>
        <w:t>h</w:t>
      </w:r>
      <w:r>
        <w:rPr>
          <w:rFonts w:ascii="Calibri" w:eastAsia="Calibri" w:hAnsi="Calibri" w:cs="Calibri"/>
          <w:i/>
        </w:rPr>
        <w:t>e</w:t>
      </w:r>
      <w:r>
        <w:rPr>
          <w:rFonts w:ascii="Calibri" w:eastAsia="Calibri" w:hAnsi="Calibri" w:cs="Calibri"/>
          <w:i/>
          <w:spacing w:val="-2"/>
        </w:rPr>
        <w:t xml:space="preserve"> </w:t>
      </w:r>
      <w:r>
        <w:rPr>
          <w:rFonts w:ascii="Calibri" w:eastAsia="Calibri" w:hAnsi="Calibri" w:cs="Calibri"/>
          <w:i/>
        </w:rPr>
        <w:t>T</w:t>
      </w:r>
      <w:r>
        <w:rPr>
          <w:rFonts w:ascii="Calibri" w:eastAsia="Calibri" w:hAnsi="Calibri" w:cs="Calibri"/>
          <w:i/>
          <w:spacing w:val="1"/>
        </w:rPr>
        <w:t>wen</w:t>
      </w:r>
      <w:r>
        <w:rPr>
          <w:rFonts w:ascii="Calibri" w:eastAsia="Calibri" w:hAnsi="Calibri" w:cs="Calibri"/>
          <w:i/>
        </w:rPr>
        <w:t>t</w:t>
      </w:r>
      <w:r>
        <w:rPr>
          <w:rFonts w:ascii="Calibri" w:eastAsia="Calibri" w:hAnsi="Calibri" w:cs="Calibri"/>
          <w:i/>
          <w:spacing w:val="2"/>
        </w:rPr>
        <w:t>i</w:t>
      </w:r>
      <w:r>
        <w:rPr>
          <w:rFonts w:ascii="Calibri" w:eastAsia="Calibri" w:hAnsi="Calibri" w:cs="Calibri"/>
          <w:i/>
          <w:spacing w:val="1"/>
        </w:rPr>
        <w:t>e</w:t>
      </w:r>
      <w:r>
        <w:rPr>
          <w:rFonts w:ascii="Calibri" w:eastAsia="Calibri" w:hAnsi="Calibri" w:cs="Calibri"/>
          <w:i/>
        </w:rPr>
        <w:t>th</w:t>
      </w:r>
      <w:r>
        <w:rPr>
          <w:rFonts w:ascii="Calibri" w:eastAsia="Calibri" w:hAnsi="Calibri" w:cs="Calibri"/>
          <w:i/>
          <w:spacing w:val="-9"/>
        </w:rPr>
        <w:t xml:space="preserve"> </w:t>
      </w:r>
      <w:r>
        <w:rPr>
          <w:rFonts w:ascii="Calibri" w:eastAsia="Calibri" w:hAnsi="Calibri" w:cs="Calibri"/>
          <w:i/>
          <w:spacing w:val="-1"/>
        </w:rPr>
        <w:t>C</w:t>
      </w:r>
      <w:r>
        <w:rPr>
          <w:rFonts w:ascii="Calibri" w:eastAsia="Calibri" w:hAnsi="Calibri" w:cs="Calibri"/>
          <w:i/>
          <w:spacing w:val="1"/>
        </w:rPr>
        <w:t>en</w:t>
      </w:r>
      <w:r>
        <w:rPr>
          <w:rFonts w:ascii="Calibri" w:eastAsia="Calibri" w:hAnsi="Calibri" w:cs="Calibri"/>
          <w:i/>
        </w:rPr>
        <w:t>t</w:t>
      </w:r>
      <w:r>
        <w:rPr>
          <w:rFonts w:ascii="Calibri" w:eastAsia="Calibri" w:hAnsi="Calibri" w:cs="Calibri"/>
          <w:i/>
          <w:spacing w:val="1"/>
        </w:rPr>
        <w:t>ur</w:t>
      </w:r>
      <w:r>
        <w:rPr>
          <w:rFonts w:ascii="Calibri" w:eastAsia="Calibri" w:hAnsi="Calibri" w:cs="Calibri"/>
          <w:i/>
        </w:rPr>
        <w:t>y</w:t>
      </w:r>
      <w:r>
        <w:rPr>
          <w:rFonts w:ascii="Calibri" w:eastAsia="Calibri" w:hAnsi="Calibri" w:cs="Calibri"/>
          <w:i/>
          <w:spacing w:val="-8"/>
        </w:rPr>
        <w:t xml:space="preserve"> </w:t>
      </w:r>
      <w:r>
        <w:rPr>
          <w:rFonts w:ascii="Calibri" w:eastAsia="Calibri" w:hAnsi="Calibri" w:cs="Calibri"/>
          <w:i/>
        </w:rPr>
        <w:t>to</w:t>
      </w:r>
      <w:r>
        <w:rPr>
          <w:rFonts w:ascii="Calibri" w:eastAsia="Calibri" w:hAnsi="Calibri" w:cs="Calibri"/>
          <w:i/>
          <w:spacing w:val="-3"/>
        </w:rPr>
        <w:t xml:space="preserve"> </w:t>
      </w:r>
      <w:r>
        <w:rPr>
          <w:rFonts w:ascii="Calibri" w:eastAsia="Calibri" w:hAnsi="Calibri" w:cs="Calibri"/>
          <w:i/>
        </w:rPr>
        <w:t>W</w:t>
      </w:r>
      <w:r>
        <w:rPr>
          <w:rFonts w:ascii="Calibri" w:eastAsia="Calibri" w:hAnsi="Calibri" w:cs="Calibri"/>
          <w:i/>
          <w:spacing w:val="2"/>
        </w:rPr>
        <w:t>i</w:t>
      </w:r>
      <w:r>
        <w:rPr>
          <w:rFonts w:ascii="Calibri" w:eastAsia="Calibri" w:hAnsi="Calibri" w:cs="Calibri"/>
          <w:i/>
        </w:rPr>
        <w:t>t</w:t>
      </w:r>
      <w:r>
        <w:rPr>
          <w:rFonts w:ascii="Calibri" w:eastAsia="Calibri" w:hAnsi="Calibri" w:cs="Calibri"/>
          <w:i/>
          <w:spacing w:val="1"/>
        </w:rPr>
        <w:t>tgen</w:t>
      </w:r>
      <w:r>
        <w:rPr>
          <w:rFonts w:ascii="Calibri" w:eastAsia="Calibri" w:hAnsi="Calibri" w:cs="Calibri"/>
          <w:i/>
          <w:spacing w:val="6"/>
        </w:rPr>
        <w:t>s</w:t>
      </w:r>
      <w:r>
        <w:rPr>
          <w:rFonts w:ascii="Calibri" w:eastAsia="Calibri" w:hAnsi="Calibri" w:cs="Calibri"/>
          <w:i/>
          <w:spacing w:val="-2"/>
        </w:rPr>
        <w:t>t</w:t>
      </w:r>
      <w:r>
        <w:rPr>
          <w:rFonts w:ascii="Calibri" w:eastAsia="Calibri" w:hAnsi="Calibri" w:cs="Calibri"/>
          <w:i/>
          <w:spacing w:val="1"/>
        </w:rPr>
        <w:t>e</w:t>
      </w:r>
      <w:r>
        <w:rPr>
          <w:rFonts w:ascii="Calibri" w:eastAsia="Calibri" w:hAnsi="Calibri" w:cs="Calibri"/>
          <w:i/>
        </w:rPr>
        <w:t>in</w:t>
      </w:r>
      <w:r>
        <w:rPr>
          <w:rFonts w:ascii="Calibri" w:eastAsia="Calibri" w:hAnsi="Calibri" w:cs="Calibri"/>
          <w:i/>
          <w:spacing w:val="-11"/>
        </w:rPr>
        <w:t xml:space="preserve"> </w:t>
      </w:r>
      <w:r>
        <w:rPr>
          <w:rFonts w:ascii="Calibri" w:eastAsia="Calibri" w:hAnsi="Calibri" w:cs="Calibri"/>
          <w:i/>
          <w:spacing w:val="1"/>
        </w:rPr>
        <w:t>an</w:t>
      </w:r>
      <w:r>
        <w:rPr>
          <w:rFonts w:ascii="Calibri" w:eastAsia="Calibri" w:hAnsi="Calibri" w:cs="Calibri"/>
          <w:i/>
        </w:rPr>
        <w:t>d</w:t>
      </w:r>
      <w:r>
        <w:rPr>
          <w:rFonts w:ascii="Calibri" w:eastAsia="Calibri" w:hAnsi="Calibri" w:cs="Calibri"/>
          <w:i/>
          <w:spacing w:val="-4"/>
        </w:rPr>
        <w:t xml:space="preserve"> </w:t>
      </w:r>
      <w:r>
        <w:rPr>
          <w:rFonts w:ascii="Calibri" w:eastAsia="Calibri" w:hAnsi="Calibri" w:cs="Calibri"/>
          <w:i/>
          <w:spacing w:val="1"/>
        </w:rPr>
        <w:t>Sar</w:t>
      </w:r>
      <w:r>
        <w:rPr>
          <w:rFonts w:ascii="Calibri" w:eastAsia="Calibri" w:hAnsi="Calibri" w:cs="Calibri"/>
          <w:i/>
        </w:rPr>
        <w:t>t</w:t>
      </w:r>
      <w:r>
        <w:rPr>
          <w:rFonts w:ascii="Calibri" w:eastAsia="Calibri" w:hAnsi="Calibri" w:cs="Calibri"/>
          <w:i/>
          <w:spacing w:val="2"/>
        </w:rPr>
        <w:t>r</w:t>
      </w:r>
      <w:r>
        <w:rPr>
          <w:rFonts w:ascii="Calibri" w:eastAsia="Calibri" w:hAnsi="Calibri" w:cs="Calibri"/>
          <w:i/>
          <w:spacing w:val="3"/>
        </w:rPr>
        <w:t>e</w:t>
      </w:r>
      <w:r>
        <w:rPr>
          <w:rFonts w:ascii="Calibri" w:eastAsia="Calibri" w:hAnsi="Calibri" w:cs="Calibri"/>
        </w:rPr>
        <w:t>,</w:t>
      </w:r>
      <w:r>
        <w:rPr>
          <w:rFonts w:ascii="Calibri" w:eastAsia="Calibri" w:hAnsi="Calibri" w:cs="Calibri"/>
          <w:spacing w:val="-6"/>
        </w:rPr>
        <w:t xml:space="preserve"> </w:t>
      </w:r>
      <w:r>
        <w:rPr>
          <w:rFonts w:ascii="Calibri" w:eastAsia="Calibri" w:hAnsi="Calibri" w:cs="Calibri"/>
          <w:spacing w:val="-2"/>
        </w:rPr>
        <w:t>H</w:t>
      </w:r>
      <w:r>
        <w:rPr>
          <w:rFonts w:ascii="Calibri" w:eastAsia="Calibri" w:hAnsi="Calibri" w:cs="Calibri"/>
        </w:rPr>
        <w:t>arco</w:t>
      </w:r>
      <w:r>
        <w:rPr>
          <w:rFonts w:ascii="Calibri" w:eastAsia="Calibri" w:hAnsi="Calibri" w:cs="Calibri"/>
          <w:spacing w:val="1"/>
        </w:rPr>
        <w:t>u</w:t>
      </w:r>
      <w:r>
        <w:rPr>
          <w:rFonts w:ascii="Calibri" w:eastAsia="Calibri" w:hAnsi="Calibri" w:cs="Calibri"/>
        </w:rPr>
        <w:t>rt</w:t>
      </w:r>
      <w:r>
        <w:rPr>
          <w:rFonts w:ascii="Calibri" w:eastAsia="Calibri" w:hAnsi="Calibri" w:cs="Calibri"/>
          <w:spacing w:val="-6"/>
        </w:rPr>
        <w:t xml:space="preserve"> </w:t>
      </w:r>
      <w:r>
        <w:rPr>
          <w:rFonts w:ascii="Calibri" w:eastAsia="Calibri" w:hAnsi="Calibri" w:cs="Calibri"/>
        </w:rPr>
        <w:t>Brace</w:t>
      </w:r>
      <w:r>
        <w:rPr>
          <w:rFonts w:ascii="Calibri" w:eastAsia="Calibri" w:hAnsi="Calibri" w:cs="Calibri"/>
          <w:spacing w:val="-5"/>
        </w:rPr>
        <w:t xml:space="preserve"> </w:t>
      </w:r>
      <w:r>
        <w:rPr>
          <w:rFonts w:ascii="Calibri" w:eastAsia="Calibri" w:hAnsi="Calibri" w:cs="Calibri"/>
          <w:spacing w:val="1"/>
        </w:rPr>
        <w:t>J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1"/>
        </w:rPr>
        <w:t>v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1"/>
        </w:rPr>
        <w:t>n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-1"/>
        </w:rPr>
        <w:t>v</w:t>
      </w:r>
      <w:r>
        <w:rPr>
          <w:rFonts w:ascii="Calibri" w:eastAsia="Calibri" w:hAnsi="Calibri" w:cs="Calibri"/>
          <w:spacing w:val="2"/>
        </w:rPr>
        <w:t>i</w:t>
      </w:r>
      <w:r>
        <w:rPr>
          <w:rFonts w:ascii="Calibri" w:eastAsia="Calibri" w:hAnsi="Calibri" w:cs="Calibri"/>
        </w:rPr>
        <w:t>c</w:t>
      </w:r>
      <w:r>
        <w:rPr>
          <w:rFonts w:ascii="Calibri" w:eastAsia="Calibri" w:hAnsi="Calibri" w:cs="Calibri"/>
          <w:spacing w:val="1"/>
        </w:rPr>
        <w:t>h</w:t>
      </w:r>
      <w:r>
        <w:rPr>
          <w:rFonts w:ascii="Calibri" w:eastAsia="Calibri" w:hAnsi="Calibri" w:cs="Calibri"/>
        </w:rPr>
        <w:t>,</w:t>
      </w:r>
      <w:r>
        <w:rPr>
          <w:rFonts w:ascii="Calibri" w:eastAsia="Calibri" w:hAnsi="Calibri" w:cs="Calibri"/>
          <w:spacing w:val="-10"/>
        </w:rPr>
        <w:t xml:space="preserve"> </w:t>
      </w:r>
      <w:r>
        <w:rPr>
          <w:rFonts w:ascii="Calibri" w:eastAsia="Calibri" w:hAnsi="Calibri" w:cs="Calibri"/>
          <w:spacing w:val="-1"/>
        </w:rPr>
        <w:t>NY</w:t>
      </w:r>
      <w:r>
        <w:rPr>
          <w:rFonts w:ascii="Calibri" w:eastAsia="Calibri" w:hAnsi="Calibri" w:cs="Calibri"/>
        </w:rPr>
        <w:t>,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pp</w:t>
      </w:r>
      <w:r>
        <w:rPr>
          <w:rFonts w:ascii="Calibri" w:eastAsia="Calibri" w:hAnsi="Calibri" w:cs="Calibri"/>
        </w:rPr>
        <w:t>.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25</w:t>
      </w:r>
      <w:r>
        <w:rPr>
          <w:rFonts w:ascii="Calibri" w:eastAsia="Calibri" w:hAnsi="Calibri" w:cs="Calibri"/>
          <w:spacing w:val="3"/>
        </w:rPr>
        <w:t>0</w:t>
      </w:r>
      <w:r>
        <w:rPr>
          <w:rFonts w:ascii="Calibri" w:eastAsia="Calibri" w:hAnsi="Calibri" w:cs="Calibri"/>
          <w:spacing w:val="1"/>
        </w:rPr>
        <w:t>-</w:t>
      </w:r>
      <w:r>
        <w:rPr>
          <w:rFonts w:ascii="Calibri" w:eastAsia="Calibri" w:hAnsi="Calibri" w:cs="Calibri"/>
        </w:rPr>
        <w:t>2</w:t>
      </w:r>
      <w:r>
        <w:rPr>
          <w:rFonts w:ascii="Calibri" w:eastAsia="Calibri" w:hAnsi="Calibri" w:cs="Calibri"/>
          <w:spacing w:val="2"/>
        </w:rPr>
        <w:t>8</w:t>
      </w:r>
      <w:r>
        <w:rPr>
          <w:rFonts w:ascii="Calibri" w:eastAsia="Calibri" w:hAnsi="Calibri" w:cs="Calibri"/>
        </w:rPr>
        <w:t>4</w:t>
      </w:r>
      <w:r>
        <w:rPr>
          <w:rFonts w:ascii="Calibri" w:eastAsia="Calibri" w:hAnsi="Calibri" w:cs="Calibri"/>
          <w:spacing w:val="-9"/>
        </w:rPr>
        <w:t xml:space="preserve"> </w:t>
      </w:r>
      <w:r>
        <w:rPr>
          <w:rFonts w:ascii="Calibri" w:eastAsia="Calibri" w:hAnsi="Calibri" w:cs="Calibri"/>
          <w:spacing w:val="2"/>
        </w:rPr>
        <w:t>(</w:t>
      </w:r>
      <w:r>
        <w:rPr>
          <w:rFonts w:ascii="Calibri" w:eastAsia="Calibri" w:hAnsi="Calibri" w:cs="Calibri"/>
        </w:rPr>
        <w:t>34</w:t>
      </w:r>
      <w:r>
        <w:rPr>
          <w:rFonts w:ascii="Calibri" w:eastAsia="Calibri" w:hAnsi="Calibri" w:cs="Calibri"/>
          <w:spacing w:val="1"/>
        </w:rPr>
        <w:t>)</w:t>
      </w:r>
      <w:r>
        <w:rPr>
          <w:rFonts w:ascii="Calibri" w:eastAsia="Calibri" w:hAnsi="Calibri" w:cs="Calibri"/>
        </w:rPr>
        <w:t>.</w:t>
      </w:r>
    </w:p>
    <w:p w:rsidR="0032574D" w:rsidRDefault="0032574D" w:rsidP="006C4807">
      <w:pPr>
        <w:spacing w:line="240" w:lineRule="exact"/>
        <w:ind w:left="851" w:hanging="709"/>
        <w:rPr>
          <w:rFonts w:ascii="Calibri" w:eastAsia="Calibri" w:hAnsi="Calibri" w:cs="Calibri"/>
        </w:rPr>
      </w:pPr>
    </w:p>
    <w:p w:rsidR="00CE390D" w:rsidRDefault="00CE390D">
      <w:pPr>
        <w:spacing w:before="2" w:line="200" w:lineRule="exact"/>
      </w:pPr>
    </w:p>
    <w:p w:rsidR="00CE390D" w:rsidRDefault="00934231">
      <w:pPr>
        <w:ind w:left="119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pacing w:val="1"/>
          <w:sz w:val="22"/>
          <w:szCs w:val="22"/>
        </w:rPr>
        <w:t>5</w:t>
      </w:r>
      <w:r>
        <w:rPr>
          <w:rFonts w:ascii="Calibri" w:eastAsia="Calibri" w:hAnsi="Calibri" w:cs="Calibri"/>
          <w:b/>
          <w:spacing w:val="1"/>
          <w:position w:val="10"/>
          <w:sz w:val="11"/>
          <w:szCs w:val="11"/>
        </w:rPr>
        <w:t>T</w:t>
      </w:r>
      <w:r>
        <w:rPr>
          <w:rFonts w:ascii="Calibri" w:eastAsia="Calibri" w:hAnsi="Calibri" w:cs="Calibri"/>
          <w:b/>
          <w:position w:val="10"/>
          <w:sz w:val="11"/>
          <w:szCs w:val="11"/>
        </w:rPr>
        <w:t>H</w:t>
      </w:r>
      <w:r>
        <w:rPr>
          <w:rFonts w:ascii="Calibri" w:eastAsia="Calibri" w:hAnsi="Calibri" w:cs="Calibri"/>
          <w:b/>
          <w:spacing w:val="14"/>
          <w:position w:val="10"/>
          <w:sz w:val="11"/>
          <w:szCs w:val="11"/>
        </w:rPr>
        <w:t xml:space="preserve"> </w:t>
      </w:r>
      <w:r>
        <w:rPr>
          <w:rFonts w:ascii="Calibri" w:eastAsia="Calibri" w:hAnsi="Calibri" w:cs="Calibri"/>
          <w:b/>
          <w:spacing w:val="2"/>
          <w:sz w:val="22"/>
          <w:szCs w:val="22"/>
        </w:rPr>
        <w:t>W</w:t>
      </w:r>
      <w:r>
        <w:rPr>
          <w:rFonts w:ascii="Calibri" w:eastAsia="Calibri" w:hAnsi="Calibri" w:cs="Calibri"/>
          <w:b/>
          <w:spacing w:val="-1"/>
          <w:sz w:val="18"/>
          <w:szCs w:val="18"/>
        </w:rPr>
        <w:t>E</w:t>
      </w:r>
      <w:r>
        <w:rPr>
          <w:rFonts w:ascii="Calibri" w:eastAsia="Calibri" w:hAnsi="Calibri" w:cs="Calibri"/>
          <w:b/>
          <w:spacing w:val="1"/>
          <w:sz w:val="18"/>
          <w:szCs w:val="18"/>
        </w:rPr>
        <w:t>E</w:t>
      </w:r>
      <w:r>
        <w:rPr>
          <w:rFonts w:ascii="Calibri" w:eastAsia="Calibri" w:hAnsi="Calibri" w:cs="Calibri"/>
          <w:b/>
          <w:sz w:val="18"/>
          <w:szCs w:val="18"/>
        </w:rPr>
        <w:t>K</w:t>
      </w:r>
      <w:r>
        <w:rPr>
          <w:rFonts w:ascii="Calibri" w:eastAsia="Calibri" w:hAnsi="Calibri" w:cs="Calibri"/>
          <w:b/>
          <w:sz w:val="22"/>
          <w:szCs w:val="22"/>
        </w:rPr>
        <w:t>:</w:t>
      </w:r>
    </w:p>
    <w:p w:rsidR="00CE390D" w:rsidRDefault="00CE390D">
      <w:pPr>
        <w:spacing w:before="8" w:line="100" w:lineRule="exact"/>
        <w:rPr>
          <w:sz w:val="11"/>
          <w:szCs w:val="11"/>
        </w:rPr>
      </w:pPr>
    </w:p>
    <w:p w:rsidR="00CB2D68" w:rsidRPr="00184539" w:rsidRDefault="0037042C" w:rsidP="00CB2D68">
      <w:pPr>
        <w:ind w:left="119"/>
        <w:rPr>
          <w:rFonts w:ascii="Calibri" w:eastAsia="Calibri" w:hAnsi="Calibri" w:cs="Calibri"/>
          <w:b/>
          <w:color w:val="FF0000"/>
        </w:rPr>
      </w:pPr>
      <w:r w:rsidRPr="00184539">
        <w:rPr>
          <w:rFonts w:ascii="Calibri" w:eastAsia="Calibri" w:hAnsi="Calibri" w:cs="Calibri"/>
          <w:b/>
        </w:rPr>
        <w:t>3</w:t>
      </w:r>
      <w:r w:rsidR="00607513" w:rsidRPr="00184539">
        <w:rPr>
          <w:rFonts w:ascii="Calibri" w:eastAsia="Calibri" w:hAnsi="Calibri" w:cs="Calibri"/>
          <w:b/>
          <w:spacing w:val="-4"/>
        </w:rPr>
        <w:t>1 Oct. Mon</w:t>
      </w:r>
      <w:r w:rsidR="00934231" w:rsidRPr="00184539">
        <w:rPr>
          <w:rFonts w:ascii="Calibri" w:eastAsia="Calibri" w:hAnsi="Calibri" w:cs="Calibri"/>
          <w:b/>
          <w:spacing w:val="2"/>
        </w:rPr>
        <w:t>.</w:t>
      </w:r>
      <w:r w:rsidR="00934231" w:rsidRPr="00184539">
        <w:rPr>
          <w:rFonts w:ascii="Calibri" w:eastAsia="Calibri" w:hAnsi="Calibri" w:cs="Calibri"/>
          <w:b/>
        </w:rPr>
        <w:t>:</w:t>
      </w:r>
      <w:r w:rsidR="00934231" w:rsidRPr="00184539">
        <w:rPr>
          <w:rFonts w:ascii="Calibri" w:eastAsia="Calibri" w:hAnsi="Calibri" w:cs="Calibri"/>
          <w:b/>
          <w:spacing w:val="-6"/>
        </w:rPr>
        <w:t xml:space="preserve"> </w:t>
      </w:r>
      <w:r w:rsidR="00607513" w:rsidRPr="00184539">
        <w:rPr>
          <w:rFonts w:ascii="Calibri" w:eastAsia="Calibri" w:hAnsi="Calibri" w:cs="Calibri"/>
          <w:b/>
          <w:spacing w:val="-6"/>
        </w:rPr>
        <w:tab/>
      </w:r>
      <w:r w:rsidR="00CB2D68" w:rsidRPr="00184539">
        <w:rPr>
          <w:rFonts w:ascii="Calibri" w:eastAsia="Calibri" w:hAnsi="Calibri" w:cs="Calibri"/>
          <w:b/>
          <w:spacing w:val="-1"/>
        </w:rPr>
        <w:t>T</w:t>
      </w:r>
      <w:r w:rsidR="00CB2D68" w:rsidRPr="00184539">
        <w:rPr>
          <w:rFonts w:ascii="Calibri" w:eastAsia="Calibri" w:hAnsi="Calibri" w:cs="Calibri"/>
          <w:b/>
          <w:spacing w:val="1"/>
        </w:rPr>
        <w:t>h</w:t>
      </w:r>
      <w:r w:rsidR="00CB2D68" w:rsidRPr="00184539">
        <w:rPr>
          <w:rFonts w:ascii="Calibri" w:eastAsia="Calibri" w:hAnsi="Calibri" w:cs="Calibri"/>
          <w:b/>
        </w:rPr>
        <w:t>e</w:t>
      </w:r>
      <w:r w:rsidR="00CB2D68" w:rsidRPr="00184539">
        <w:rPr>
          <w:rFonts w:ascii="Calibri" w:eastAsia="Calibri" w:hAnsi="Calibri" w:cs="Calibri"/>
          <w:b/>
          <w:spacing w:val="-3"/>
        </w:rPr>
        <w:t xml:space="preserve"> </w:t>
      </w:r>
      <w:r w:rsidR="00CB2D68" w:rsidRPr="00184539">
        <w:rPr>
          <w:rFonts w:ascii="Calibri" w:eastAsia="Calibri" w:hAnsi="Calibri" w:cs="Calibri"/>
          <w:b/>
        </w:rPr>
        <w:t>Str</w:t>
      </w:r>
      <w:r w:rsidR="00CB2D68" w:rsidRPr="00184539">
        <w:rPr>
          <w:rFonts w:ascii="Calibri" w:eastAsia="Calibri" w:hAnsi="Calibri" w:cs="Calibri"/>
          <w:b/>
          <w:spacing w:val="1"/>
        </w:rPr>
        <w:t>u</w:t>
      </w:r>
      <w:r w:rsidR="00CB2D68" w:rsidRPr="00184539">
        <w:rPr>
          <w:rFonts w:ascii="Calibri" w:eastAsia="Calibri" w:hAnsi="Calibri" w:cs="Calibri"/>
          <w:b/>
        </w:rPr>
        <w:t>ct</w:t>
      </w:r>
      <w:r w:rsidR="00CB2D68" w:rsidRPr="00184539">
        <w:rPr>
          <w:rFonts w:ascii="Calibri" w:eastAsia="Calibri" w:hAnsi="Calibri" w:cs="Calibri"/>
          <w:b/>
          <w:spacing w:val="1"/>
        </w:rPr>
        <w:t>u</w:t>
      </w:r>
      <w:r w:rsidR="00CB2D68" w:rsidRPr="00184539">
        <w:rPr>
          <w:rFonts w:ascii="Calibri" w:eastAsia="Calibri" w:hAnsi="Calibri" w:cs="Calibri"/>
          <w:b/>
        </w:rPr>
        <w:t>ra</w:t>
      </w:r>
      <w:r w:rsidR="00CB2D68" w:rsidRPr="00184539">
        <w:rPr>
          <w:rFonts w:ascii="Calibri" w:eastAsia="Calibri" w:hAnsi="Calibri" w:cs="Calibri"/>
          <w:b/>
          <w:spacing w:val="2"/>
        </w:rPr>
        <w:t>l</w:t>
      </w:r>
      <w:r w:rsidR="00CB2D68" w:rsidRPr="00184539">
        <w:rPr>
          <w:rFonts w:ascii="Calibri" w:eastAsia="Calibri" w:hAnsi="Calibri" w:cs="Calibri"/>
          <w:b/>
        </w:rPr>
        <w:t>i</w:t>
      </w:r>
      <w:r w:rsidR="00CB2D68" w:rsidRPr="00184539">
        <w:rPr>
          <w:rFonts w:ascii="Calibri" w:eastAsia="Calibri" w:hAnsi="Calibri" w:cs="Calibri"/>
          <w:b/>
          <w:spacing w:val="1"/>
        </w:rPr>
        <w:t>s</w:t>
      </w:r>
      <w:r w:rsidR="00CB2D68" w:rsidRPr="00184539">
        <w:rPr>
          <w:rFonts w:ascii="Calibri" w:eastAsia="Calibri" w:hAnsi="Calibri" w:cs="Calibri"/>
          <w:b/>
        </w:rPr>
        <w:t>t</w:t>
      </w:r>
      <w:r w:rsidR="00CB2D68" w:rsidRPr="00184539">
        <w:rPr>
          <w:rFonts w:ascii="Calibri" w:eastAsia="Calibri" w:hAnsi="Calibri" w:cs="Calibri"/>
          <w:b/>
          <w:spacing w:val="-12"/>
        </w:rPr>
        <w:t xml:space="preserve"> </w:t>
      </w:r>
      <w:r w:rsidR="00CB2D68" w:rsidRPr="00184539">
        <w:rPr>
          <w:rFonts w:ascii="Calibri" w:eastAsia="Calibri" w:hAnsi="Calibri" w:cs="Calibri"/>
          <w:b/>
          <w:spacing w:val="-1"/>
        </w:rPr>
        <w:t>T</w:t>
      </w:r>
      <w:r w:rsidR="00CB2D68" w:rsidRPr="00184539">
        <w:rPr>
          <w:rFonts w:ascii="Calibri" w:eastAsia="Calibri" w:hAnsi="Calibri" w:cs="Calibri"/>
          <w:b/>
          <w:spacing w:val="1"/>
        </w:rPr>
        <w:t>u</w:t>
      </w:r>
      <w:r w:rsidR="00CB2D68" w:rsidRPr="00184539">
        <w:rPr>
          <w:rFonts w:ascii="Calibri" w:eastAsia="Calibri" w:hAnsi="Calibri" w:cs="Calibri"/>
          <w:b/>
        </w:rPr>
        <w:t>rn</w:t>
      </w:r>
    </w:p>
    <w:p w:rsidR="00CB2D68" w:rsidRDefault="00CB2D68" w:rsidP="00CB2D68">
      <w:pPr>
        <w:ind w:left="119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St</w:t>
      </w:r>
      <w:r>
        <w:rPr>
          <w:rFonts w:ascii="Calibri" w:eastAsia="Calibri" w:hAnsi="Calibri" w:cs="Calibri"/>
          <w:spacing w:val="1"/>
        </w:rPr>
        <w:t>u</w:t>
      </w:r>
      <w:r>
        <w:rPr>
          <w:rFonts w:ascii="Calibri" w:eastAsia="Calibri" w:hAnsi="Calibri" w:cs="Calibri"/>
        </w:rPr>
        <w:t>rr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ck,</w:t>
      </w:r>
      <w:r>
        <w:rPr>
          <w:rFonts w:ascii="Calibri" w:eastAsia="Calibri" w:hAnsi="Calibri" w:cs="Calibri"/>
          <w:spacing w:val="-8"/>
        </w:rPr>
        <w:t xml:space="preserve"> </w:t>
      </w:r>
      <w:r>
        <w:rPr>
          <w:rFonts w:ascii="Calibri" w:eastAsia="Calibri" w:hAnsi="Calibri" w:cs="Calibri"/>
          <w:spacing w:val="1"/>
        </w:rPr>
        <w:t>J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1"/>
        </w:rPr>
        <w:t>hn</w:t>
      </w:r>
      <w:r>
        <w:rPr>
          <w:rFonts w:ascii="Calibri" w:eastAsia="Calibri" w:hAnsi="Calibri" w:cs="Calibri"/>
        </w:rPr>
        <w:t>,</w:t>
      </w:r>
      <w:r>
        <w:rPr>
          <w:rFonts w:ascii="Calibri" w:eastAsia="Calibri" w:hAnsi="Calibri" w:cs="Calibri"/>
          <w:spacing w:val="-5"/>
        </w:rPr>
        <w:t xml:space="preserve"> </w:t>
      </w:r>
      <w:r>
        <w:rPr>
          <w:rFonts w:ascii="Calibri" w:eastAsia="Calibri" w:hAnsi="Calibri" w:cs="Calibri"/>
        </w:rPr>
        <w:t>20</w:t>
      </w:r>
      <w:r>
        <w:rPr>
          <w:rFonts w:ascii="Calibri" w:eastAsia="Calibri" w:hAnsi="Calibri" w:cs="Calibri"/>
          <w:spacing w:val="2"/>
        </w:rPr>
        <w:t>0</w:t>
      </w:r>
      <w:r>
        <w:rPr>
          <w:rFonts w:ascii="Calibri" w:eastAsia="Calibri" w:hAnsi="Calibri" w:cs="Calibri"/>
        </w:rPr>
        <w:t>3,</w:t>
      </w:r>
      <w:r>
        <w:rPr>
          <w:rFonts w:ascii="Calibri" w:eastAsia="Calibri" w:hAnsi="Calibri" w:cs="Calibri"/>
          <w:spacing w:val="-5"/>
        </w:rPr>
        <w:t xml:space="preserve"> </w:t>
      </w:r>
      <w:r>
        <w:rPr>
          <w:rFonts w:ascii="Calibri" w:eastAsia="Calibri" w:hAnsi="Calibri" w:cs="Calibri"/>
          <w:i/>
          <w:spacing w:val="1"/>
        </w:rPr>
        <w:t>S</w:t>
      </w:r>
      <w:r>
        <w:rPr>
          <w:rFonts w:ascii="Calibri" w:eastAsia="Calibri" w:hAnsi="Calibri" w:cs="Calibri"/>
          <w:i/>
        </w:rPr>
        <w:t>t</w:t>
      </w:r>
      <w:r>
        <w:rPr>
          <w:rFonts w:ascii="Calibri" w:eastAsia="Calibri" w:hAnsi="Calibri" w:cs="Calibri"/>
          <w:i/>
          <w:spacing w:val="2"/>
        </w:rPr>
        <w:t>r</w:t>
      </w:r>
      <w:r>
        <w:rPr>
          <w:rFonts w:ascii="Calibri" w:eastAsia="Calibri" w:hAnsi="Calibri" w:cs="Calibri"/>
          <w:i/>
          <w:spacing w:val="1"/>
        </w:rPr>
        <w:t>uc</w:t>
      </w:r>
      <w:r>
        <w:rPr>
          <w:rFonts w:ascii="Calibri" w:eastAsia="Calibri" w:hAnsi="Calibri" w:cs="Calibri"/>
          <w:i/>
        </w:rPr>
        <w:t>t</w:t>
      </w:r>
      <w:r>
        <w:rPr>
          <w:rFonts w:ascii="Calibri" w:eastAsia="Calibri" w:hAnsi="Calibri" w:cs="Calibri"/>
          <w:i/>
          <w:spacing w:val="1"/>
        </w:rPr>
        <w:t>u</w:t>
      </w:r>
      <w:r>
        <w:rPr>
          <w:rFonts w:ascii="Calibri" w:eastAsia="Calibri" w:hAnsi="Calibri" w:cs="Calibri"/>
          <w:i/>
          <w:spacing w:val="-1"/>
        </w:rPr>
        <w:t>r</w:t>
      </w:r>
      <w:r>
        <w:rPr>
          <w:rFonts w:ascii="Calibri" w:eastAsia="Calibri" w:hAnsi="Calibri" w:cs="Calibri"/>
          <w:i/>
          <w:spacing w:val="1"/>
        </w:rPr>
        <w:t>a</w:t>
      </w:r>
      <w:r>
        <w:rPr>
          <w:rFonts w:ascii="Calibri" w:eastAsia="Calibri" w:hAnsi="Calibri" w:cs="Calibri"/>
          <w:i/>
        </w:rPr>
        <w:t>l</w:t>
      </w:r>
      <w:r>
        <w:rPr>
          <w:rFonts w:ascii="Calibri" w:eastAsia="Calibri" w:hAnsi="Calibri" w:cs="Calibri"/>
          <w:i/>
          <w:spacing w:val="2"/>
        </w:rPr>
        <w:t>i</w:t>
      </w:r>
      <w:r>
        <w:rPr>
          <w:rFonts w:ascii="Calibri" w:eastAsia="Calibri" w:hAnsi="Calibri" w:cs="Calibri"/>
          <w:i/>
          <w:spacing w:val="-1"/>
        </w:rPr>
        <w:t>s</w:t>
      </w:r>
      <w:r>
        <w:rPr>
          <w:rFonts w:ascii="Calibri" w:eastAsia="Calibri" w:hAnsi="Calibri" w:cs="Calibri"/>
          <w:i/>
          <w:spacing w:val="3"/>
        </w:rPr>
        <w:t>m</w:t>
      </w:r>
      <w:r>
        <w:rPr>
          <w:rFonts w:ascii="Calibri" w:eastAsia="Calibri" w:hAnsi="Calibri" w:cs="Calibri"/>
        </w:rPr>
        <w:t>,</w:t>
      </w:r>
      <w:r>
        <w:rPr>
          <w:rFonts w:ascii="Calibri" w:eastAsia="Calibri" w:hAnsi="Calibri" w:cs="Calibri"/>
          <w:spacing w:val="-12"/>
        </w:rPr>
        <w:t xml:space="preserve"> </w:t>
      </w:r>
      <w:r>
        <w:rPr>
          <w:rFonts w:ascii="Calibri" w:eastAsia="Calibri" w:hAnsi="Calibri" w:cs="Calibri"/>
        </w:rPr>
        <w:t>B</w:t>
      </w:r>
      <w:r>
        <w:rPr>
          <w:rFonts w:ascii="Calibri" w:eastAsia="Calibri" w:hAnsi="Calibri" w:cs="Calibri"/>
          <w:spacing w:val="2"/>
        </w:rPr>
        <w:t>l</w:t>
      </w:r>
      <w:r>
        <w:rPr>
          <w:rFonts w:ascii="Calibri" w:eastAsia="Calibri" w:hAnsi="Calibri" w:cs="Calibri"/>
        </w:rPr>
        <w:t>ac</w:t>
      </w:r>
      <w:r>
        <w:rPr>
          <w:rFonts w:ascii="Calibri" w:eastAsia="Calibri" w:hAnsi="Calibri" w:cs="Calibri"/>
          <w:spacing w:val="1"/>
        </w:rPr>
        <w:t>kw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</w:rPr>
        <w:t>ll</w:t>
      </w:r>
      <w:r>
        <w:rPr>
          <w:rFonts w:ascii="Calibri" w:eastAsia="Calibri" w:hAnsi="Calibri" w:cs="Calibri"/>
          <w:spacing w:val="-8"/>
        </w:rPr>
        <w:t xml:space="preserve"> </w:t>
      </w:r>
      <w:r>
        <w:rPr>
          <w:rFonts w:ascii="Calibri" w:eastAsia="Calibri" w:hAnsi="Calibri" w:cs="Calibri"/>
        </w:rPr>
        <w:t>P</w:t>
      </w:r>
      <w:r>
        <w:rPr>
          <w:rFonts w:ascii="Calibri" w:eastAsia="Calibri" w:hAnsi="Calibri" w:cs="Calibri"/>
          <w:spacing w:val="1"/>
        </w:rPr>
        <w:t>u</w:t>
      </w:r>
      <w:r>
        <w:rPr>
          <w:rFonts w:ascii="Calibri" w:eastAsia="Calibri" w:hAnsi="Calibri" w:cs="Calibri"/>
          <w:spacing w:val="-1"/>
        </w:rPr>
        <w:t>b</w:t>
      </w:r>
      <w:r>
        <w:rPr>
          <w:rFonts w:ascii="Calibri" w:eastAsia="Calibri" w:hAnsi="Calibri" w:cs="Calibri"/>
          <w:spacing w:val="2"/>
        </w:rPr>
        <w:t>l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1"/>
        </w:rPr>
        <w:t>s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  <w:spacing w:val="2"/>
        </w:rPr>
        <w:t>i</w:t>
      </w:r>
      <w:r>
        <w:rPr>
          <w:rFonts w:ascii="Calibri" w:eastAsia="Calibri" w:hAnsi="Calibri" w:cs="Calibri"/>
          <w:spacing w:val="1"/>
        </w:rPr>
        <w:t>n</w:t>
      </w:r>
      <w:r>
        <w:rPr>
          <w:rFonts w:ascii="Calibri" w:eastAsia="Calibri" w:hAnsi="Calibri" w:cs="Calibri"/>
        </w:rPr>
        <w:t>g,</w:t>
      </w:r>
      <w:r>
        <w:rPr>
          <w:rFonts w:ascii="Calibri" w:eastAsia="Calibri" w:hAnsi="Calibri" w:cs="Calibri"/>
          <w:spacing w:val="-10"/>
        </w:rPr>
        <w:t xml:space="preserve"> </w:t>
      </w:r>
      <w:r>
        <w:rPr>
          <w:rFonts w:ascii="Calibri" w:eastAsia="Calibri" w:hAnsi="Calibri" w:cs="Calibri"/>
        </w:rPr>
        <w:t>Ox</w:t>
      </w:r>
      <w:r>
        <w:rPr>
          <w:rFonts w:ascii="Calibri" w:eastAsia="Calibri" w:hAnsi="Calibri" w:cs="Calibri"/>
          <w:spacing w:val="2"/>
        </w:rPr>
        <w:t>f</w:t>
      </w:r>
      <w:r>
        <w:rPr>
          <w:rFonts w:ascii="Calibri" w:eastAsia="Calibri" w:hAnsi="Calibri" w:cs="Calibri"/>
        </w:rPr>
        <w:t>or</w:t>
      </w:r>
      <w:r>
        <w:rPr>
          <w:rFonts w:ascii="Calibri" w:eastAsia="Calibri" w:hAnsi="Calibri" w:cs="Calibri"/>
          <w:spacing w:val="1"/>
        </w:rPr>
        <w:t>d</w:t>
      </w:r>
      <w:r>
        <w:rPr>
          <w:rFonts w:ascii="Calibri" w:eastAsia="Calibri" w:hAnsi="Calibri" w:cs="Calibri"/>
        </w:rPr>
        <w:t>,</w:t>
      </w:r>
      <w:r>
        <w:rPr>
          <w:rFonts w:ascii="Calibri" w:eastAsia="Calibri" w:hAnsi="Calibri" w:cs="Calibri"/>
          <w:spacing w:val="-7"/>
        </w:rPr>
        <w:t xml:space="preserve"> </w:t>
      </w:r>
      <w:r>
        <w:rPr>
          <w:rFonts w:ascii="Calibri" w:eastAsia="Calibri" w:hAnsi="Calibri" w:cs="Calibri"/>
          <w:spacing w:val="1"/>
        </w:rPr>
        <w:t>pp</w:t>
      </w:r>
      <w:r>
        <w:rPr>
          <w:rFonts w:ascii="Calibri" w:eastAsia="Calibri" w:hAnsi="Calibri" w:cs="Calibri"/>
        </w:rPr>
        <w:t>.</w:t>
      </w:r>
      <w:r>
        <w:rPr>
          <w:rFonts w:ascii="Calibri" w:eastAsia="Calibri" w:hAnsi="Calibri" w:cs="Calibri"/>
          <w:spacing w:val="-5"/>
        </w:rPr>
        <w:t xml:space="preserve"> </w:t>
      </w:r>
      <w:r>
        <w:rPr>
          <w:rFonts w:ascii="Calibri" w:eastAsia="Calibri" w:hAnsi="Calibri" w:cs="Calibri"/>
        </w:rPr>
        <w:t>2</w:t>
      </w:r>
      <w:r>
        <w:rPr>
          <w:rFonts w:ascii="Calibri" w:eastAsia="Calibri" w:hAnsi="Calibri" w:cs="Calibri"/>
          <w:spacing w:val="3"/>
        </w:rPr>
        <w:t>5</w:t>
      </w:r>
      <w:r>
        <w:rPr>
          <w:rFonts w:ascii="Calibri" w:eastAsia="Calibri" w:hAnsi="Calibri" w:cs="Calibri"/>
          <w:spacing w:val="1"/>
        </w:rPr>
        <w:t>-</w:t>
      </w:r>
      <w:r>
        <w:rPr>
          <w:rFonts w:ascii="Calibri" w:eastAsia="Calibri" w:hAnsi="Calibri" w:cs="Calibri"/>
        </w:rPr>
        <w:t>73</w:t>
      </w:r>
      <w:r>
        <w:rPr>
          <w:rFonts w:ascii="Calibri" w:eastAsia="Calibri" w:hAnsi="Calibri" w:cs="Calibri"/>
          <w:spacing w:val="-5"/>
        </w:rPr>
        <w:t xml:space="preserve"> </w:t>
      </w:r>
      <w:r>
        <w:rPr>
          <w:rFonts w:ascii="Calibri" w:eastAsia="Calibri" w:hAnsi="Calibri" w:cs="Calibri"/>
          <w:spacing w:val="2"/>
        </w:rPr>
        <w:t>(</w:t>
      </w:r>
      <w:r>
        <w:rPr>
          <w:rFonts w:ascii="Calibri" w:eastAsia="Calibri" w:hAnsi="Calibri" w:cs="Calibri"/>
        </w:rPr>
        <w:t>47</w:t>
      </w:r>
      <w:r>
        <w:rPr>
          <w:rFonts w:ascii="Calibri" w:eastAsia="Calibri" w:hAnsi="Calibri" w:cs="Calibri"/>
          <w:spacing w:val="1"/>
        </w:rPr>
        <w:t>)</w:t>
      </w:r>
      <w:r>
        <w:rPr>
          <w:rFonts w:ascii="Calibri" w:eastAsia="Calibri" w:hAnsi="Calibri" w:cs="Calibri"/>
        </w:rPr>
        <w:t>.</w:t>
      </w:r>
    </w:p>
    <w:p w:rsidR="00CE390D" w:rsidRDefault="00CB2D68" w:rsidP="00CB2D68">
      <w:pPr>
        <w:ind w:left="119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1"/>
          <w:position w:val="1"/>
        </w:rPr>
        <w:t>J</w:t>
      </w:r>
      <w:r>
        <w:rPr>
          <w:rFonts w:ascii="Calibri" w:eastAsia="Calibri" w:hAnsi="Calibri" w:cs="Calibri"/>
          <w:position w:val="1"/>
        </w:rPr>
        <w:t>o</w:t>
      </w:r>
      <w:r>
        <w:rPr>
          <w:rFonts w:ascii="Calibri" w:eastAsia="Calibri" w:hAnsi="Calibri" w:cs="Calibri"/>
          <w:spacing w:val="1"/>
          <w:position w:val="1"/>
        </w:rPr>
        <w:t>s</w:t>
      </w:r>
      <w:r>
        <w:rPr>
          <w:rFonts w:ascii="Calibri" w:eastAsia="Calibri" w:hAnsi="Calibri" w:cs="Calibri"/>
          <w:spacing w:val="-1"/>
          <w:position w:val="1"/>
        </w:rPr>
        <w:t>e</w:t>
      </w:r>
      <w:r>
        <w:rPr>
          <w:rFonts w:ascii="Calibri" w:eastAsia="Calibri" w:hAnsi="Calibri" w:cs="Calibri"/>
          <w:spacing w:val="1"/>
          <w:position w:val="1"/>
        </w:rPr>
        <w:t>ph</w:t>
      </w:r>
      <w:r>
        <w:rPr>
          <w:rFonts w:ascii="Calibri" w:eastAsia="Calibri" w:hAnsi="Calibri" w:cs="Calibri"/>
          <w:position w:val="1"/>
        </w:rPr>
        <w:t>,</w:t>
      </w:r>
      <w:r>
        <w:rPr>
          <w:rFonts w:ascii="Calibri" w:eastAsia="Calibri" w:hAnsi="Calibri" w:cs="Calibri"/>
          <w:spacing w:val="-8"/>
          <w:position w:val="1"/>
        </w:rPr>
        <w:t xml:space="preserve"> </w:t>
      </w:r>
      <w:r>
        <w:rPr>
          <w:rFonts w:ascii="Calibri" w:eastAsia="Calibri" w:hAnsi="Calibri" w:cs="Calibri"/>
          <w:spacing w:val="1"/>
          <w:position w:val="1"/>
        </w:rPr>
        <w:t>J</w:t>
      </w:r>
      <w:r>
        <w:rPr>
          <w:rFonts w:ascii="Calibri" w:eastAsia="Calibri" w:hAnsi="Calibri" w:cs="Calibri"/>
          <w:position w:val="1"/>
        </w:rPr>
        <w:t>o</w:t>
      </w:r>
      <w:r>
        <w:rPr>
          <w:rFonts w:ascii="Calibri" w:eastAsia="Calibri" w:hAnsi="Calibri" w:cs="Calibri"/>
          <w:spacing w:val="1"/>
          <w:position w:val="1"/>
        </w:rPr>
        <w:t>h</w:t>
      </w:r>
      <w:r>
        <w:rPr>
          <w:rFonts w:ascii="Calibri" w:eastAsia="Calibri" w:hAnsi="Calibri" w:cs="Calibri"/>
          <w:position w:val="1"/>
        </w:rPr>
        <w:t>n</w:t>
      </w:r>
      <w:r>
        <w:rPr>
          <w:rFonts w:ascii="Calibri" w:eastAsia="Calibri" w:hAnsi="Calibri" w:cs="Calibri"/>
          <w:spacing w:val="-5"/>
          <w:position w:val="1"/>
        </w:rPr>
        <w:t xml:space="preserve"> </w:t>
      </w:r>
      <w:r>
        <w:rPr>
          <w:rFonts w:ascii="Calibri" w:eastAsia="Calibri" w:hAnsi="Calibri" w:cs="Calibri"/>
          <w:spacing w:val="1"/>
          <w:position w:val="1"/>
        </w:rPr>
        <w:t>E</w:t>
      </w:r>
      <w:r>
        <w:rPr>
          <w:rFonts w:ascii="Calibri" w:eastAsia="Calibri" w:hAnsi="Calibri" w:cs="Calibri"/>
          <w:position w:val="1"/>
        </w:rPr>
        <w:t>.,</w:t>
      </w:r>
      <w:r>
        <w:rPr>
          <w:rFonts w:ascii="Calibri" w:eastAsia="Calibri" w:hAnsi="Calibri" w:cs="Calibri"/>
          <w:spacing w:val="-3"/>
          <w:position w:val="1"/>
        </w:rPr>
        <w:t xml:space="preserve"> </w:t>
      </w:r>
      <w:r>
        <w:rPr>
          <w:rFonts w:ascii="Calibri" w:eastAsia="Calibri" w:hAnsi="Calibri" w:cs="Calibri"/>
          <w:spacing w:val="1"/>
          <w:position w:val="1"/>
        </w:rPr>
        <w:t>“</w:t>
      </w:r>
      <w:r>
        <w:rPr>
          <w:rFonts w:ascii="Calibri" w:eastAsia="Calibri" w:hAnsi="Calibri" w:cs="Calibri"/>
          <w:spacing w:val="-1"/>
          <w:position w:val="1"/>
        </w:rPr>
        <w:t>T</w:t>
      </w:r>
      <w:r>
        <w:rPr>
          <w:rFonts w:ascii="Calibri" w:eastAsia="Calibri" w:hAnsi="Calibri" w:cs="Calibri"/>
          <w:spacing w:val="1"/>
          <w:position w:val="1"/>
        </w:rPr>
        <w:t>h</w:t>
      </w:r>
      <w:r>
        <w:rPr>
          <w:rFonts w:ascii="Calibri" w:eastAsia="Calibri" w:hAnsi="Calibri" w:cs="Calibri"/>
          <w:position w:val="1"/>
        </w:rPr>
        <w:t>e</w:t>
      </w:r>
      <w:r>
        <w:rPr>
          <w:rFonts w:ascii="Calibri" w:eastAsia="Calibri" w:hAnsi="Calibri" w:cs="Calibri"/>
          <w:spacing w:val="-5"/>
          <w:position w:val="1"/>
        </w:rPr>
        <w:t xml:space="preserve"> </w:t>
      </w:r>
      <w:r>
        <w:rPr>
          <w:rFonts w:ascii="Calibri" w:eastAsia="Calibri" w:hAnsi="Calibri" w:cs="Calibri"/>
          <w:position w:val="1"/>
        </w:rPr>
        <w:t>L</w:t>
      </w:r>
      <w:r>
        <w:rPr>
          <w:rFonts w:ascii="Calibri" w:eastAsia="Calibri" w:hAnsi="Calibri" w:cs="Calibri"/>
          <w:spacing w:val="2"/>
          <w:position w:val="1"/>
        </w:rPr>
        <w:t>i</w:t>
      </w:r>
      <w:r>
        <w:rPr>
          <w:rFonts w:ascii="Calibri" w:eastAsia="Calibri" w:hAnsi="Calibri" w:cs="Calibri"/>
          <w:spacing w:val="1"/>
          <w:position w:val="1"/>
        </w:rPr>
        <w:t>n</w:t>
      </w:r>
      <w:r>
        <w:rPr>
          <w:rFonts w:ascii="Calibri" w:eastAsia="Calibri" w:hAnsi="Calibri" w:cs="Calibri"/>
          <w:position w:val="1"/>
        </w:rPr>
        <w:t>g</w:t>
      </w:r>
      <w:r>
        <w:rPr>
          <w:rFonts w:ascii="Calibri" w:eastAsia="Calibri" w:hAnsi="Calibri" w:cs="Calibri"/>
          <w:spacing w:val="1"/>
          <w:position w:val="1"/>
        </w:rPr>
        <w:t>u</w:t>
      </w:r>
      <w:r>
        <w:rPr>
          <w:rFonts w:ascii="Calibri" w:eastAsia="Calibri" w:hAnsi="Calibri" w:cs="Calibri"/>
          <w:position w:val="1"/>
        </w:rPr>
        <w:t>i</w:t>
      </w:r>
      <w:r>
        <w:rPr>
          <w:rFonts w:ascii="Calibri" w:eastAsia="Calibri" w:hAnsi="Calibri" w:cs="Calibri"/>
          <w:spacing w:val="1"/>
          <w:position w:val="1"/>
        </w:rPr>
        <w:t>s</w:t>
      </w:r>
      <w:r>
        <w:rPr>
          <w:rFonts w:ascii="Calibri" w:eastAsia="Calibri" w:hAnsi="Calibri" w:cs="Calibri"/>
          <w:spacing w:val="-2"/>
          <w:position w:val="1"/>
        </w:rPr>
        <w:t>t</w:t>
      </w:r>
      <w:r>
        <w:rPr>
          <w:rFonts w:ascii="Calibri" w:eastAsia="Calibri" w:hAnsi="Calibri" w:cs="Calibri"/>
          <w:position w:val="1"/>
        </w:rPr>
        <w:t>ic</w:t>
      </w:r>
      <w:r>
        <w:rPr>
          <w:rFonts w:ascii="Calibri" w:eastAsia="Calibri" w:hAnsi="Calibri" w:cs="Calibri"/>
          <w:spacing w:val="-11"/>
          <w:position w:val="1"/>
        </w:rPr>
        <w:t xml:space="preserve"> </w:t>
      </w:r>
      <w:r>
        <w:rPr>
          <w:rFonts w:ascii="Calibri" w:eastAsia="Calibri" w:hAnsi="Calibri" w:cs="Calibri"/>
          <w:position w:val="1"/>
        </w:rPr>
        <w:t>S</w:t>
      </w:r>
      <w:r>
        <w:rPr>
          <w:rFonts w:ascii="Calibri" w:eastAsia="Calibri" w:hAnsi="Calibri" w:cs="Calibri"/>
          <w:spacing w:val="2"/>
          <w:position w:val="1"/>
        </w:rPr>
        <w:t>i</w:t>
      </w:r>
      <w:r>
        <w:rPr>
          <w:rFonts w:ascii="Calibri" w:eastAsia="Calibri" w:hAnsi="Calibri" w:cs="Calibri"/>
          <w:position w:val="1"/>
        </w:rPr>
        <w:t>g</w:t>
      </w:r>
      <w:r>
        <w:rPr>
          <w:rFonts w:ascii="Calibri" w:eastAsia="Calibri" w:hAnsi="Calibri" w:cs="Calibri"/>
          <w:spacing w:val="1"/>
          <w:position w:val="1"/>
        </w:rPr>
        <w:t>n”</w:t>
      </w:r>
      <w:r>
        <w:rPr>
          <w:rFonts w:ascii="Calibri" w:eastAsia="Calibri" w:hAnsi="Calibri" w:cs="Calibri"/>
          <w:position w:val="1"/>
        </w:rPr>
        <w:t>,</w:t>
      </w:r>
      <w:r>
        <w:rPr>
          <w:rFonts w:ascii="Calibri" w:eastAsia="Calibri" w:hAnsi="Calibri" w:cs="Calibri"/>
          <w:spacing w:val="-7"/>
          <w:position w:val="1"/>
        </w:rPr>
        <w:t xml:space="preserve"> </w:t>
      </w:r>
      <w:r>
        <w:rPr>
          <w:rFonts w:ascii="Calibri" w:eastAsia="Calibri" w:hAnsi="Calibri" w:cs="Calibri"/>
          <w:spacing w:val="2"/>
          <w:position w:val="1"/>
        </w:rPr>
        <w:t>i</w:t>
      </w:r>
      <w:r>
        <w:rPr>
          <w:rFonts w:ascii="Calibri" w:eastAsia="Calibri" w:hAnsi="Calibri" w:cs="Calibri"/>
          <w:position w:val="1"/>
        </w:rPr>
        <w:t>n</w:t>
      </w:r>
      <w:r>
        <w:rPr>
          <w:rFonts w:ascii="Calibri" w:eastAsia="Calibri" w:hAnsi="Calibri" w:cs="Calibri"/>
          <w:spacing w:val="-2"/>
          <w:position w:val="1"/>
        </w:rPr>
        <w:t xml:space="preserve"> </w:t>
      </w:r>
      <w:r>
        <w:rPr>
          <w:rFonts w:ascii="Calibri" w:eastAsia="Calibri" w:hAnsi="Calibri" w:cs="Calibri"/>
          <w:position w:val="1"/>
        </w:rPr>
        <w:t>Sa</w:t>
      </w:r>
      <w:r>
        <w:rPr>
          <w:rFonts w:ascii="Calibri" w:eastAsia="Calibri" w:hAnsi="Calibri" w:cs="Calibri"/>
          <w:spacing w:val="1"/>
          <w:position w:val="1"/>
        </w:rPr>
        <w:t>nd</w:t>
      </w:r>
      <w:r>
        <w:rPr>
          <w:rFonts w:ascii="Calibri" w:eastAsia="Calibri" w:hAnsi="Calibri" w:cs="Calibri"/>
          <w:spacing w:val="-1"/>
          <w:position w:val="1"/>
        </w:rPr>
        <w:t>e</w:t>
      </w:r>
      <w:r>
        <w:rPr>
          <w:rFonts w:ascii="Calibri" w:eastAsia="Calibri" w:hAnsi="Calibri" w:cs="Calibri"/>
          <w:position w:val="1"/>
        </w:rPr>
        <w:t>r</w:t>
      </w:r>
      <w:r>
        <w:rPr>
          <w:rFonts w:ascii="Calibri" w:eastAsia="Calibri" w:hAnsi="Calibri" w:cs="Calibri"/>
          <w:spacing w:val="1"/>
          <w:position w:val="1"/>
        </w:rPr>
        <w:t>s</w:t>
      </w:r>
      <w:r>
        <w:rPr>
          <w:rFonts w:ascii="Calibri" w:eastAsia="Calibri" w:hAnsi="Calibri" w:cs="Calibri"/>
          <w:position w:val="1"/>
        </w:rPr>
        <w:t>,</w:t>
      </w:r>
      <w:r>
        <w:rPr>
          <w:rFonts w:ascii="Calibri" w:eastAsia="Calibri" w:hAnsi="Calibri" w:cs="Calibri"/>
          <w:spacing w:val="-7"/>
          <w:position w:val="1"/>
        </w:rPr>
        <w:t xml:space="preserve"> </w:t>
      </w:r>
      <w:r>
        <w:rPr>
          <w:rFonts w:ascii="Calibri" w:eastAsia="Calibri" w:hAnsi="Calibri" w:cs="Calibri"/>
          <w:position w:val="1"/>
        </w:rPr>
        <w:t>Carol</w:t>
      </w:r>
      <w:r>
        <w:rPr>
          <w:rFonts w:ascii="Calibri" w:eastAsia="Calibri" w:hAnsi="Calibri" w:cs="Calibri"/>
          <w:spacing w:val="-4"/>
          <w:position w:val="1"/>
        </w:rPr>
        <w:t xml:space="preserve"> </w:t>
      </w:r>
      <w:r>
        <w:rPr>
          <w:rFonts w:ascii="Calibri" w:eastAsia="Calibri" w:hAnsi="Calibri" w:cs="Calibri"/>
          <w:spacing w:val="2"/>
          <w:position w:val="1"/>
        </w:rPr>
        <w:t>(</w:t>
      </w:r>
      <w:r>
        <w:rPr>
          <w:rFonts w:ascii="Calibri" w:eastAsia="Calibri" w:hAnsi="Calibri" w:cs="Calibri"/>
          <w:spacing w:val="-1"/>
          <w:position w:val="1"/>
        </w:rPr>
        <w:t>e</w:t>
      </w:r>
      <w:r>
        <w:rPr>
          <w:rFonts w:ascii="Calibri" w:eastAsia="Calibri" w:hAnsi="Calibri" w:cs="Calibri"/>
          <w:spacing w:val="1"/>
          <w:position w:val="1"/>
        </w:rPr>
        <w:t>d</w:t>
      </w:r>
      <w:r>
        <w:rPr>
          <w:rFonts w:ascii="Calibri" w:eastAsia="Calibri" w:hAnsi="Calibri" w:cs="Calibri"/>
          <w:spacing w:val="2"/>
          <w:position w:val="1"/>
        </w:rPr>
        <w:t>)</w:t>
      </w:r>
      <w:r>
        <w:rPr>
          <w:rFonts w:ascii="Calibri" w:eastAsia="Calibri" w:hAnsi="Calibri" w:cs="Calibri"/>
          <w:position w:val="1"/>
        </w:rPr>
        <w:t>,</w:t>
      </w:r>
      <w:r>
        <w:rPr>
          <w:rFonts w:ascii="Calibri" w:eastAsia="Calibri" w:hAnsi="Calibri" w:cs="Calibri"/>
          <w:spacing w:val="-8"/>
          <w:position w:val="1"/>
        </w:rPr>
        <w:t xml:space="preserve"> </w:t>
      </w:r>
      <w:r>
        <w:rPr>
          <w:rFonts w:ascii="Calibri" w:eastAsia="Calibri" w:hAnsi="Calibri" w:cs="Calibri"/>
          <w:position w:val="1"/>
        </w:rPr>
        <w:t>2</w:t>
      </w:r>
      <w:r>
        <w:rPr>
          <w:rFonts w:ascii="Calibri" w:eastAsia="Calibri" w:hAnsi="Calibri" w:cs="Calibri"/>
          <w:spacing w:val="2"/>
          <w:position w:val="1"/>
        </w:rPr>
        <w:t>0</w:t>
      </w:r>
      <w:r>
        <w:rPr>
          <w:rFonts w:ascii="Calibri" w:eastAsia="Calibri" w:hAnsi="Calibri" w:cs="Calibri"/>
          <w:position w:val="1"/>
        </w:rPr>
        <w:t>0</w:t>
      </w:r>
      <w:r>
        <w:rPr>
          <w:rFonts w:ascii="Calibri" w:eastAsia="Calibri" w:hAnsi="Calibri" w:cs="Calibri"/>
          <w:spacing w:val="8"/>
          <w:position w:val="1"/>
        </w:rPr>
        <w:t>4</w:t>
      </w:r>
      <w:r>
        <w:rPr>
          <w:rFonts w:ascii="Calibri" w:eastAsia="Calibri" w:hAnsi="Calibri" w:cs="Calibri"/>
          <w:position w:val="1"/>
        </w:rPr>
        <w:t>,</w:t>
      </w:r>
      <w:r>
        <w:rPr>
          <w:rFonts w:ascii="Calibri" w:eastAsia="Calibri" w:hAnsi="Calibri" w:cs="Calibri"/>
          <w:spacing w:val="-4"/>
          <w:position w:val="1"/>
        </w:rPr>
        <w:t xml:space="preserve"> </w:t>
      </w:r>
      <w:r>
        <w:rPr>
          <w:rFonts w:ascii="Calibri" w:eastAsia="Calibri" w:hAnsi="Calibri" w:cs="Calibri"/>
          <w:i/>
          <w:spacing w:val="-1"/>
          <w:position w:val="1"/>
        </w:rPr>
        <w:t>T</w:t>
      </w:r>
      <w:r>
        <w:rPr>
          <w:rFonts w:ascii="Calibri" w:eastAsia="Calibri" w:hAnsi="Calibri" w:cs="Calibri"/>
          <w:i/>
          <w:spacing w:val="1"/>
          <w:position w:val="1"/>
        </w:rPr>
        <w:t>h</w:t>
      </w:r>
      <w:r>
        <w:rPr>
          <w:rFonts w:ascii="Calibri" w:eastAsia="Calibri" w:hAnsi="Calibri" w:cs="Calibri"/>
          <w:i/>
          <w:position w:val="1"/>
        </w:rPr>
        <w:t>e</w:t>
      </w:r>
      <w:r>
        <w:rPr>
          <w:rFonts w:ascii="Calibri" w:eastAsia="Calibri" w:hAnsi="Calibri" w:cs="Calibri"/>
          <w:i/>
          <w:spacing w:val="-2"/>
          <w:position w:val="1"/>
        </w:rPr>
        <w:t xml:space="preserve"> </w:t>
      </w:r>
      <w:r>
        <w:rPr>
          <w:rFonts w:ascii="Calibri" w:eastAsia="Calibri" w:hAnsi="Calibri" w:cs="Calibri"/>
          <w:i/>
          <w:spacing w:val="-1"/>
          <w:position w:val="1"/>
        </w:rPr>
        <w:t>C</w:t>
      </w:r>
      <w:r>
        <w:rPr>
          <w:rFonts w:ascii="Calibri" w:eastAsia="Calibri" w:hAnsi="Calibri" w:cs="Calibri"/>
          <w:i/>
          <w:spacing w:val="1"/>
          <w:position w:val="1"/>
        </w:rPr>
        <w:t>ambr</w:t>
      </w:r>
      <w:r>
        <w:rPr>
          <w:rFonts w:ascii="Calibri" w:eastAsia="Calibri" w:hAnsi="Calibri" w:cs="Calibri"/>
          <w:i/>
          <w:spacing w:val="2"/>
          <w:position w:val="1"/>
        </w:rPr>
        <w:t>i</w:t>
      </w:r>
      <w:r>
        <w:rPr>
          <w:rFonts w:ascii="Calibri" w:eastAsia="Calibri" w:hAnsi="Calibri" w:cs="Calibri"/>
          <w:i/>
          <w:spacing w:val="1"/>
          <w:position w:val="1"/>
        </w:rPr>
        <w:t>dg</w:t>
      </w:r>
      <w:r>
        <w:rPr>
          <w:rFonts w:ascii="Calibri" w:eastAsia="Calibri" w:hAnsi="Calibri" w:cs="Calibri"/>
          <w:i/>
          <w:position w:val="1"/>
        </w:rPr>
        <w:t>e</w:t>
      </w:r>
      <w:r>
        <w:rPr>
          <w:rFonts w:ascii="Calibri" w:eastAsia="Calibri" w:hAnsi="Calibri" w:cs="Calibri"/>
          <w:i/>
          <w:spacing w:val="-10"/>
          <w:position w:val="1"/>
        </w:rPr>
        <w:t xml:space="preserve"> </w:t>
      </w:r>
      <w:r>
        <w:rPr>
          <w:rFonts w:ascii="Calibri" w:eastAsia="Calibri" w:hAnsi="Calibri" w:cs="Calibri"/>
          <w:i/>
          <w:spacing w:val="-1"/>
          <w:position w:val="1"/>
        </w:rPr>
        <w:t>C</w:t>
      </w:r>
      <w:r>
        <w:rPr>
          <w:rFonts w:ascii="Calibri" w:eastAsia="Calibri" w:hAnsi="Calibri" w:cs="Calibri"/>
          <w:i/>
          <w:spacing w:val="1"/>
          <w:position w:val="1"/>
        </w:rPr>
        <w:t>ompan</w:t>
      </w:r>
      <w:r>
        <w:rPr>
          <w:rFonts w:ascii="Calibri" w:eastAsia="Calibri" w:hAnsi="Calibri" w:cs="Calibri"/>
          <w:i/>
          <w:spacing w:val="2"/>
          <w:position w:val="1"/>
        </w:rPr>
        <w:t>i</w:t>
      </w:r>
      <w:r>
        <w:rPr>
          <w:rFonts w:ascii="Calibri" w:eastAsia="Calibri" w:hAnsi="Calibri" w:cs="Calibri"/>
          <w:i/>
          <w:spacing w:val="1"/>
          <w:position w:val="1"/>
        </w:rPr>
        <w:t>o</w:t>
      </w:r>
      <w:r>
        <w:rPr>
          <w:rFonts w:ascii="Calibri" w:eastAsia="Calibri" w:hAnsi="Calibri" w:cs="Calibri"/>
          <w:i/>
          <w:position w:val="1"/>
        </w:rPr>
        <w:t>n</w:t>
      </w:r>
      <w:r>
        <w:rPr>
          <w:rFonts w:ascii="Calibri" w:eastAsia="Calibri" w:hAnsi="Calibri" w:cs="Calibri"/>
          <w:i/>
          <w:spacing w:val="-10"/>
          <w:position w:val="1"/>
        </w:rPr>
        <w:t xml:space="preserve"> </w:t>
      </w:r>
      <w:r>
        <w:rPr>
          <w:rFonts w:ascii="Calibri" w:eastAsia="Calibri" w:hAnsi="Calibri" w:cs="Calibri"/>
          <w:i/>
          <w:position w:val="1"/>
        </w:rPr>
        <w:t>to</w:t>
      </w:r>
      <w:r>
        <w:rPr>
          <w:rFonts w:ascii="Calibri" w:eastAsia="Calibri" w:hAnsi="Calibri" w:cs="Calibri"/>
          <w:i/>
          <w:spacing w:val="-3"/>
          <w:position w:val="1"/>
        </w:rPr>
        <w:t xml:space="preserve"> </w:t>
      </w:r>
      <w:r>
        <w:rPr>
          <w:rFonts w:ascii="Calibri" w:eastAsia="Calibri" w:hAnsi="Calibri" w:cs="Calibri"/>
          <w:i/>
          <w:spacing w:val="1"/>
          <w:position w:val="1"/>
        </w:rPr>
        <w:t>Sau</w:t>
      </w:r>
      <w:r>
        <w:rPr>
          <w:rFonts w:ascii="Calibri" w:eastAsia="Calibri" w:hAnsi="Calibri" w:cs="Calibri"/>
          <w:i/>
          <w:spacing w:val="-1"/>
          <w:position w:val="1"/>
        </w:rPr>
        <w:t>s</w:t>
      </w:r>
      <w:r>
        <w:rPr>
          <w:rFonts w:ascii="Calibri" w:eastAsia="Calibri" w:hAnsi="Calibri" w:cs="Calibri"/>
          <w:i/>
          <w:spacing w:val="2"/>
          <w:position w:val="1"/>
        </w:rPr>
        <w:t>s</w:t>
      </w:r>
      <w:r>
        <w:rPr>
          <w:rFonts w:ascii="Calibri" w:eastAsia="Calibri" w:hAnsi="Calibri" w:cs="Calibri"/>
          <w:i/>
          <w:spacing w:val="1"/>
          <w:position w:val="1"/>
        </w:rPr>
        <w:t>u</w:t>
      </w:r>
      <w:r>
        <w:rPr>
          <w:rFonts w:ascii="Calibri" w:eastAsia="Calibri" w:hAnsi="Calibri" w:cs="Calibri"/>
          <w:i/>
          <w:spacing w:val="-1"/>
          <w:position w:val="1"/>
        </w:rPr>
        <w:t>r</w:t>
      </w:r>
      <w:r>
        <w:rPr>
          <w:rFonts w:ascii="Calibri" w:eastAsia="Calibri" w:hAnsi="Calibri" w:cs="Calibri"/>
          <w:i/>
          <w:spacing w:val="6"/>
          <w:position w:val="1"/>
        </w:rPr>
        <w:t>e</w:t>
      </w:r>
      <w:r>
        <w:rPr>
          <w:rFonts w:ascii="Calibri" w:eastAsia="Calibri" w:hAnsi="Calibri" w:cs="Calibri"/>
          <w:position w:val="1"/>
        </w:rPr>
        <w:t>,</w:t>
      </w:r>
      <w:r>
        <w:rPr>
          <w:rFonts w:ascii="Calibri" w:eastAsia="Calibri" w:hAnsi="Calibri" w:cs="Calibri"/>
          <w:spacing w:val="-9"/>
          <w:position w:val="1"/>
        </w:rPr>
        <w:t xml:space="preserve"> </w:t>
      </w:r>
      <w:r>
        <w:rPr>
          <w:rFonts w:ascii="Calibri" w:eastAsia="Calibri" w:hAnsi="Calibri" w:cs="Calibri"/>
          <w:position w:val="1"/>
        </w:rPr>
        <w:t>Ca</w:t>
      </w:r>
      <w:r>
        <w:rPr>
          <w:rFonts w:ascii="Calibri" w:eastAsia="Calibri" w:hAnsi="Calibri" w:cs="Calibri"/>
          <w:spacing w:val="1"/>
          <w:position w:val="1"/>
        </w:rPr>
        <w:t>mb</w:t>
      </w:r>
      <w:r>
        <w:rPr>
          <w:rFonts w:ascii="Calibri" w:eastAsia="Calibri" w:hAnsi="Calibri" w:cs="Calibri"/>
          <w:position w:val="1"/>
        </w:rPr>
        <w:t>r</w:t>
      </w:r>
      <w:r>
        <w:rPr>
          <w:rFonts w:ascii="Calibri" w:eastAsia="Calibri" w:hAnsi="Calibri" w:cs="Calibri"/>
          <w:spacing w:val="2"/>
          <w:position w:val="1"/>
        </w:rPr>
        <w:t>i</w:t>
      </w:r>
      <w:r>
        <w:rPr>
          <w:rFonts w:ascii="Calibri" w:eastAsia="Calibri" w:hAnsi="Calibri" w:cs="Calibri"/>
          <w:spacing w:val="1"/>
          <w:position w:val="1"/>
        </w:rPr>
        <w:t>d</w:t>
      </w:r>
      <w:r>
        <w:rPr>
          <w:rFonts w:ascii="Calibri" w:eastAsia="Calibri" w:hAnsi="Calibri" w:cs="Calibri"/>
          <w:position w:val="1"/>
        </w:rPr>
        <w:t>ge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  <w:spacing w:val="1"/>
        </w:rPr>
        <w:t>n</w:t>
      </w:r>
      <w:r>
        <w:rPr>
          <w:rFonts w:ascii="Calibri" w:eastAsia="Calibri" w:hAnsi="Calibri" w:cs="Calibri"/>
          <w:spacing w:val="2"/>
        </w:rPr>
        <w:t>i</w:t>
      </w:r>
      <w:r>
        <w:rPr>
          <w:rFonts w:ascii="Calibri" w:eastAsia="Calibri" w:hAnsi="Calibri" w:cs="Calibri"/>
          <w:spacing w:val="1"/>
        </w:rPr>
        <w:t>v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1"/>
        </w:rPr>
        <w:t>s</w:t>
      </w:r>
      <w:r>
        <w:rPr>
          <w:rFonts w:ascii="Calibri" w:eastAsia="Calibri" w:hAnsi="Calibri" w:cs="Calibri"/>
          <w:spacing w:val="2"/>
        </w:rPr>
        <w:t>i</w:t>
      </w:r>
      <w:r>
        <w:rPr>
          <w:rFonts w:ascii="Calibri" w:eastAsia="Calibri" w:hAnsi="Calibri" w:cs="Calibri"/>
        </w:rPr>
        <w:t>ty</w:t>
      </w:r>
      <w:r>
        <w:rPr>
          <w:rFonts w:ascii="Calibri" w:eastAsia="Calibri" w:hAnsi="Calibri" w:cs="Calibri"/>
          <w:spacing w:val="-9"/>
        </w:rPr>
        <w:t xml:space="preserve"> </w:t>
      </w:r>
      <w:r>
        <w:rPr>
          <w:rFonts w:ascii="Calibri" w:eastAsia="Calibri" w:hAnsi="Calibri" w:cs="Calibri"/>
        </w:rPr>
        <w:t>Pre</w:t>
      </w:r>
      <w:r>
        <w:rPr>
          <w:rFonts w:ascii="Calibri" w:eastAsia="Calibri" w:hAnsi="Calibri" w:cs="Calibri"/>
          <w:spacing w:val="1"/>
        </w:rPr>
        <w:t>ss</w:t>
      </w:r>
      <w:r>
        <w:rPr>
          <w:rFonts w:ascii="Calibri" w:eastAsia="Calibri" w:hAnsi="Calibri" w:cs="Calibri"/>
        </w:rPr>
        <w:t>,</w:t>
      </w:r>
      <w:r>
        <w:rPr>
          <w:rFonts w:ascii="Calibri" w:eastAsia="Calibri" w:hAnsi="Calibri" w:cs="Calibri"/>
          <w:spacing w:val="-6"/>
        </w:rPr>
        <w:t xml:space="preserve"> </w:t>
      </w:r>
      <w:r>
        <w:rPr>
          <w:rFonts w:ascii="Calibri" w:eastAsia="Calibri" w:hAnsi="Calibri" w:cs="Calibri"/>
        </w:rPr>
        <w:t>Ca</w:t>
      </w:r>
      <w:r>
        <w:rPr>
          <w:rFonts w:ascii="Calibri" w:eastAsia="Calibri" w:hAnsi="Calibri" w:cs="Calibri"/>
          <w:spacing w:val="1"/>
        </w:rPr>
        <w:t>mb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2"/>
        </w:rPr>
        <w:t>i</w:t>
      </w:r>
      <w:r>
        <w:rPr>
          <w:rFonts w:ascii="Calibri" w:eastAsia="Calibri" w:hAnsi="Calibri" w:cs="Calibri"/>
          <w:spacing w:val="1"/>
        </w:rPr>
        <w:t>d</w:t>
      </w:r>
      <w:r>
        <w:rPr>
          <w:rFonts w:ascii="Calibri" w:eastAsia="Calibri" w:hAnsi="Calibri" w:cs="Calibri"/>
        </w:rPr>
        <w:t>g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</w:rPr>
        <w:t>,</w:t>
      </w:r>
      <w:r>
        <w:rPr>
          <w:rFonts w:ascii="Calibri" w:eastAsia="Calibri" w:hAnsi="Calibri" w:cs="Calibri"/>
          <w:spacing w:val="-10"/>
        </w:rPr>
        <w:t xml:space="preserve"> </w:t>
      </w:r>
      <w:r>
        <w:rPr>
          <w:rFonts w:ascii="Calibri" w:eastAsia="Calibri" w:hAnsi="Calibri" w:cs="Calibri"/>
          <w:spacing w:val="1"/>
        </w:rPr>
        <w:t>pp</w:t>
      </w:r>
      <w:r>
        <w:rPr>
          <w:rFonts w:ascii="Calibri" w:eastAsia="Calibri" w:hAnsi="Calibri" w:cs="Calibri"/>
        </w:rPr>
        <w:t>.</w:t>
      </w:r>
      <w:r>
        <w:rPr>
          <w:rFonts w:ascii="Calibri" w:eastAsia="Calibri" w:hAnsi="Calibri" w:cs="Calibri"/>
          <w:spacing w:val="-5"/>
        </w:rPr>
        <w:t xml:space="preserve"> </w:t>
      </w:r>
      <w:r>
        <w:rPr>
          <w:rFonts w:ascii="Calibri" w:eastAsia="Calibri" w:hAnsi="Calibri" w:cs="Calibri"/>
        </w:rPr>
        <w:t>5</w:t>
      </w:r>
      <w:r>
        <w:rPr>
          <w:rFonts w:ascii="Calibri" w:eastAsia="Calibri" w:hAnsi="Calibri" w:cs="Calibri"/>
          <w:spacing w:val="3"/>
        </w:rPr>
        <w:t>9</w:t>
      </w:r>
      <w:r>
        <w:rPr>
          <w:rFonts w:ascii="Calibri" w:eastAsia="Calibri" w:hAnsi="Calibri" w:cs="Calibri"/>
          <w:spacing w:val="1"/>
        </w:rPr>
        <w:t>-</w:t>
      </w:r>
      <w:r>
        <w:rPr>
          <w:rFonts w:ascii="Calibri" w:eastAsia="Calibri" w:hAnsi="Calibri" w:cs="Calibri"/>
        </w:rPr>
        <w:t>75</w:t>
      </w:r>
      <w:r>
        <w:rPr>
          <w:rFonts w:ascii="Calibri" w:eastAsia="Calibri" w:hAnsi="Calibri" w:cs="Calibri"/>
          <w:spacing w:val="-5"/>
        </w:rPr>
        <w:t xml:space="preserve"> </w:t>
      </w:r>
      <w:r>
        <w:rPr>
          <w:rFonts w:ascii="Calibri" w:eastAsia="Calibri" w:hAnsi="Calibri" w:cs="Calibri"/>
          <w:spacing w:val="2"/>
        </w:rPr>
        <w:t>(</w:t>
      </w:r>
      <w:r>
        <w:rPr>
          <w:rFonts w:ascii="Calibri" w:eastAsia="Calibri" w:hAnsi="Calibri" w:cs="Calibri"/>
        </w:rPr>
        <w:t>16).</w:t>
      </w:r>
    </w:p>
    <w:p w:rsidR="00CE390D" w:rsidRDefault="00CE390D">
      <w:pPr>
        <w:spacing w:before="1" w:line="120" w:lineRule="exact"/>
        <w:rPr>
          <w:sz w:val="12"/>
          <w:szCs w:val="12"/>
        </w:rPr>
      </w:pPr>
    </w:p>
    <w:p w:rsidR="00CB2D68" w:rsidRPr="00184539" w:rsidRDefault="00835E1B" w:rsidP="00CB2D68">
      <w:pPr>
        <w:spacing w:line="240" w:lineRule="exact"/>
        <w:ind w:left="851" w:hanging="709"/>
        <w:rPr>
          <w:rFonts w:ascii="Calibri" w:eastAsia="Calibri" w:hAnsi="Calibri" w:cs="Calibri"/>
          <w:b/>
        </w:rPr>
      </w:pPr>
      <w:r w:rsidRPr="00184539">
        <w:rPr>
          <w:rFonts w:ascii="Calibri" w:eastAsia="Calibri" w:hAnsi="Calibri" w:cs="Calibri"/>
          <w:b/>
        </w:rPr>
        <w:t xml:space="preserve">4 </w:t>
      </w:r>
      <w:r w:rsidR="00862F70" w:rsidRPr="00184539">
        <w:rPr>
          <w:rFonts w:ascii="Calibri" w:eastAsia="Calibri" w:hAnsi="Calibri" w:cs="Calibri"/>
          <w:b/>
          <w:spacing w:val="2"/>
        </w:rPr>
        <w:t>Nov</w:t>
      </w:r>
      <w:r w:rsidR="00934231" w:rsidRPr="00184539">
        <w:rPr>
          <w:rFonts w:ascii="Calibri" w:eastAsia="Calibri" w:hAnsi="Calibri" w:cs="Calibri"/>
          <w:b/>
        </w:rPr>
        <w:t>.</w:t>
      </w:r>
      <w:r w:rsidR="00934231" w:rsidRPr="00184539">
        <w:rPr>
          <w:rFonts w:ascii="Calibri" w:eastAsia="Calibri" w:hAnsi="Calibri" w:cs="Calibri"/>
          <w:b/>
          <w:spacing w:val="-2"/>
        </w:rPr>
        <w:t xml:space="preserve"> </w:t>
      </w:r>
      <w:r w:rsidR="0037042C" w:rsidRPr="00184539">
        <w:rPr>
          <w:rFonts w:ascii="Calibri" w:eastAsia="Calibri" w:hAnsi="Calibri" w:cs="Calibri"/>
          <w:b/>
          <w:spacing w:val="2"/>
        </w:rPr>
        <w:t>Fri</w:t>
      </w:r>
      <w:r w:rsidR="00934231" w:rsidRPr="00184539">
        <w:rPr>
          <w:rFonts w:ascii="Calibri" w:eastAsia="Calibri" w:hAnsi="Calibri" w:cs="Calibri"/>
          <w:b/>
          <w:spacing w:val="2"/>
        </w:rPr>
        <w:t>.</w:t>
      </w:r>
      <w:r w:rsidR="00934231" w:rsidRPr="00184539">
        <w:rPr>
          <w:rFonts w:ascii="Calibri" w:eastAsia="Calibri" w:hAnsi="Calibri" w:cs="Calibri"/>
          <w:b/>
        </w:rPr>
        <w:t>:</w:t>
      </w:r>
      <w:r w:rsidR="00934231" w:rsidRPr="00184539">
        <w:rPr>
          <w:rFonts w:ascii="Calibri" w:eastAsia="Calibri" w:hAnsi="Calibri" w:cs="Calibri"/>
          <w:b/>
          <w:spacing w:val="-5"/>
        </w:rPr>
        <w:t xml:space="preserve"> </w:t>
      </w:r>
      <w:r w:rsidR="002D0337" w:rsidRPr="00184539">
        <w:rPr>
          <w:rFonts w:ascii="Calibri" w:eastAsia="Calibri" w:hAnsi="Calibri" w:cs="Calibri"/>
          <w:b/>
          <w:spacing w:val="-5"/>
        </w:rPr>
        <w:tab/>
      </w:r>
      <w:r w:rsidR="00CB2D68" w:rsidRPr="00184539">
        <w:rPr>
          <w:rFonts w:ascii="Calibri" w:eastAsia="Calibri" w:hAnsi="Calibri" w:cs="Calibri"/>
          <w:b/>
        </w:rPr>
        <w:t>Structuralism in Social Sciences: Levi-Strauss and Roland Barthes</w:t>
      </w:r>
    </w:p>
    <w:p w:rsidR="00CB2D68" w:rsidRPr="0032574D" w:rsidRDefault="00CB2D68" w:rsidP="00CB2D68">
      <w:pPr>
        <w:spacing w:line="240" w:lineRule="exact"/>
        <w:ind w:left="851" w:hanging="709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Levi-Strauss, Claude (1949), </w:t>
      </w:r>
      <w:r>
        <w:rPr>
          <w:rFonts w:ascii="Calibri" w:eastAsia="Calibri" w:hAnsi="Calibri" w:cs="Calibri"/>
          <w:i/>
        </w:rPr>
        <w:t>The Elementary Structures of Kinship</w:t>
      </w:r>
      <w:r>
        <w:rPr>
          <w:rFonts w:ascii="Calibri" w:eastAsia="Calibri" w:hAnsi="Calibri" w:cs="Calibri"/>
        </w:rPr>
        <w:t>, Beacon Press, Boston, pp. 29-68</w:t>
      </w:r>
    </w:p>
    <w:p w:rsidR="006C4807" w:rsidRPr="00A07156" w:rsidRDefault="00CB2D68" w:rsidP="00CB2D68">
      <w:pPr>
        <w:ind w:left="119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Barthes, Roland (1967), “The Death of the Author” in Roland Barthes, </w:t>
      </w:r>
      <w:r>
        <w:rPr>
          <w:rFonts w:ascii="Calibri" w:eastAsia="Calibri" w:hAnsi="Calibri" w:cs="Calibri"/>
          <w:i/>
        </w:rPr>
        <w:t>Image Music Text</w:t>
      </w:r>
      <w:r>
        <w:rPr>
          <w:rFonts w:ascii="Calibri" w:eastAsia="Calibri" w:hAnsi="Calibri" w:cs="Calibri"/>
        </w:rPr>
        <w:t>, Fontana Press, London, 1977, pp. 142-154.</w:t>
      </w:r>
    </w:p>
    <w:p w:rsidR="0032574D" w:rsidRPr="00A07156" w:rsidRDefault="0032574D" w:rsidP="00A07156">
      <w:pPr>
        <w:spacing w:line="240" w:lineRule="exact"/>
        <w:ind w:left="851" w:hanging="732"/>
        <w:rPr>
          <w:rFonts w:ascii="Calibri" w:eastAsia="Calibri" w:hAnsi="Calibri" w:cs="Calibri"/>
        </w:rPr>
      </w:pPr>
    </w:p>
    <w:p w:rsidR="00CE390D" w:rsidRDefault="00CE390D">
      <w:pPr>
        <w:spacing w:line="200" w:lineRule="exact"/>
      </w:pPr>
    </w:p>
    <w:p w:rsidR="00CE390D" w:rsidRDefault="00934231">
      <w:pPr>
        <w:ind w:left="119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pacing w:val="1"/>
          <w:sz w:val="22"/>
          <w:szCs w:val="22"/>
        </w:rPr>
        <w:t>6</w:t>
      </w:r>
      <w:r>
        <w:rPr>
          <w:rFonts w:ascii="Calibri" w:eastAsia="Calibri" w:hAnsi="Calibri" w:cs="Calibri"/>
          <w:b/>
          <w:spacing w:val="1"/>
          <w:position w:val="10"/>
          <w:sz w:val="11"/>
          <w:szCs w:val="11"/>
        </w:rPr>
        <w:t>T</w:t>
      </w:r>
      <w:r>
        <w:rPr>
          <w:rFonts w:ascii="Calibri" w:eastAsia="Calibri" w:hAnsi="Calibri" w:cs="Calibri"/>
          <w:b/>
          <w:position w:val="10"/>
          <w:sz w:val="11"/>
          <w:szCs w:val="11"/>
        </w:rPr>
        <w:t>H</w:t>
      </w:r>
      <w:r>
        <w:rPr>
          <w:rFonts w:ascii="Calibri" w:eastAsia="Calibri" w:hAnsi="Calibri" w:cs="Calibri"/>
          <w:b/>
          <w:spacing w:val="14"/>
          <w:position w:val="10"/>
          <w:sz w:val="11"/>
          <w:szCs w:val="11"/>
        </w:rPr>
        <w:t xml:space="preserve"> </w:t>
      </w:r>
      <w:r>
        <w:rPr>
          <w:rFonts w:ascii="Calibri" w:eastAsia="Calibri" w:hAnsi="Calibri" w:cs="Calibri"/>
          <w:b/>
          <w:spacing w:val="2"/>
          <w:sz w:val="22"/>
          <w:szCs w:val="22"/>
        </w:rPr>
        <w:t>W</w:t>
      </w:r>
      <w:r>
        <w:rPr>
          <w:rFonts w:ascii="Calibri" w:eastAsia="Calibri" w:hAnsi="Calibri" w:cs="Calibri"/>
          <w:b/>
          <w:spacing w:val="-1"/>
          <w:sz w:val="18"/>
          <w:szCs w:val="18"/>
        </w:rPr>
        <w:t>E</w:t>
      </w:r>
      <w:r>
        <w:rPr>
          <w:rFonts w:ascii="Calibri" w:eastAsia="Calibri" w:hAnsi="Calibri" w:cs="Calibri"/>
          <w:b/>
          <w:spacing w:val="1"/>
          <w:sz w:val="18"/>
          <w:szCs w:val="18"/>
        </w:rPr>
        <w:t>E</w:t>
      </w:r>
      <w:r>
        <w:rPr>
          <w:rFonts w:ascii="Calibri" w:eastAsia="Calibri" w:hAnsi="Calibri" w:cs="Calibri"/>
          <w:b/>
          <w:sz w:val="18"/>
          <w:szCs w:val="18"/>
        </w:rPr>
        <w:t>K</w:t>
      </w:r>
      <w:r>
        <w:rPr>
          <w:rFonts w:ascii="Calibri" w:eastAsia="Calibri" w:hAnsi="Calibri" w:cs="Calibri"/>
          <w:b/>
          <w:sz w:val="22"/>
          <w:szCs w:val="22"/>
        </w:rPr>
        <w:t>:</w:t>
      </w:r>
    </w:p>
    <w:p w:rsidR="00CB2D68" w:rsidRPr="00184539" w:rsidRDefault="008A0862" w:rsidP="00CB2D68">
      <w:pPr>
        <w:ind w:left="851" w:hanging="732"/>
        <w:rPr>
          <w:rFonts w:ascii="Calibri" w:eastAsia="Calibri" w:hAnsi="Calibri" w:cs="Calibri"/>
          <w:b/>
        </w:rPr>
      </w:pPr>
      <w:r w:rsidRPr="00184539">
        <w:rPr>
          <w:rFonts w:ascii="Calibri" w:eastAsia="Calibri" w:hAnsi="Calibri" w:cs="Calibri"/>
          <w:b/>
        </w:rPr>
        <w:t>7</w:t>
      </w:r>
      <w:r w:rsidR="00934231" w:rsidRPr="00184539">
        <w:rPr>
          <w:rFonts w:ascii="Calibri" w:eastAsia="Calibri" w:hAnsi="Calibri" w:cs="Calibri"/>
          <w:b/>
          <w:spacing w:val="-4"/>
        </w:rPr>
        <w:t xml:space="preserve"> </w:t>
      </w:r>
      <w:r w:rsidR="00E269F6" w:rsidRPr="00184539">
        <w:rPr>
          <w:rFonts w:ascii="Calibri" w:eastAsia="Calibri" w:hAnsi="Calibri" w:cs="Calibri"/>
          <w:b/>
          <w:spacing w:val="2"/>
        </w:rPr>
        <w:t>Nov</w:t>
      </w:r>
      <w:r w:rsidR="00934231" w:rsidRPr="00184539">
        <w:rPr>
          <w:rFonts w:ascii="Calibri" w:eastAsia="Calibri" w:hAnsi="Calibri" w:cs="Calibri"/>
          <w:b/>
        </w:rPr>
        <w:t>.</w:t>
      </w:r>
      <w:r w:rsidR="00934231" w:rsidRPr="00184539">
        <w:rPr>
          <w:rFonts w:ascii="Calibri" w:eastAsia="Calibri" w:hAnsi="Calibri" w:cs="Calibri"/>
          <w:b/>
          <w:spacing w:val="-3"/>
        </w:rPr>
        <w:t xml:space="preserve"> </w:t>
      </w:r>
      <w:r w:rsidRPr="00184539">
        <w:rPr>
          <w:rFonts w:ascii="Calibri" w:eastAsia="Calibri" w:hAnsi="Calibri" w:cs="Calibri"/>
          <w:b/>
          <w:spacing w:val="2"/>
        </w:rPr>
        <w:t>Mon</w:t>
      </w:r>
      <w:r w:rsidR="00934231" w:rsidRPr="00184539">
        <w:rPr>
          <w:rFonts w:ascii="Calibri" w:eastAsia="Calibri" w:hAnsi="Calibri" w:cs="Calibri"/>
          <w:b/>
          <w:spacing w:val="2"/>
        </w:rPr>
        <w:t>.</w:t>
      </w:r>
      <w:r w:rsidR="00934231" w:rsidRPr="00184539">
        <w:rPr>
          <w:rFonts w:ascii="Calibri" w:eastAsia="Calibri" w:hAnsi="Calibri" w:cs="Calibri"/>
          <w:b/>
        </w:rPr>
        <w:t>:</w:t>
      </w:r>
      <w:r w:rsidR="006C279A" w:rsidRPr="00184539">
        <w:rPr>
          <w:rFonts w:ascii="Calibri" w:eastAsia="Calibri" w:hAnsi="Calibri" w:cs="Calibri"/>
          <w:b/>
          <w:spacing w:val="42"/>
        </w:rPr>
        <w:t xml:space="preserve"> </w:t>
      </w:r>
      <w:r w:rsidR="006C279A" w:rsidRPr="00184539">
        <w:rPr>
          <w:rFonts w:ascii="Calibri" w:eastAsia="Calibri" w:hAnsi="Calibri" w:cs="Calibri"/>
          <w:b/>
          <w:spacing w:val="42"/>
        </w:rPr>
        <w:tab/>
      </w:r>
      <w:r w:rsidR="00CB2D68" w:rsidRPr="00184539">
        <w:rPr>
          <w:rFonts w:ascii="Calibri" w:eastAsia="Calibri" w:hAnsi="Calibri" w:cs="Calibri"/>
          <w:b/>
          <w:spacing w:val="-4"/>
        </w:rPr>
        <w:t>Althusser: Marxism is not a Historicism</w:t>
      </w:r>
      <w:r w:rsidR="00CB2D68" w:rsidRPr="00184539">
        <w:rPr>
          <w:rFonts w:ascii="Calibri" w:eastAsia="Calibri" w:hAnsi="Calibri" w:cs="Calibri"/>
          <w:b/>
        </w:rPr>
        <w:t xml:space="preserve"> </w:t>
      </w:r>
    </w:p>
    <w:p w:rsidR="006C279A" w:rsidRDefault="00CB2D68" w:rsidP="00CB2D68">
      <w:pPr>
        <w:ind w:left="119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Althusser, Louis (1964), “Freud and Lacan” in Louis Althusser, </w:t>
      </w:r>
      <w:r>
        <w:rPr>
          <w:rFonts w:ascii="Calibri" w:eastAsia="Calibri" w:hAnsi="Calibri" w:cs="Calibri"/>
          <w:i/>
        </w:rPr>
        <w:t>Lenin and Philosophy and Other Essays</w:t>
      </w:r>
      <w:r>
        <w:rPr>
          <w:rFonts w:ascii="Calibri" w:eastAsia="Calibri" w:hAnsi="Calibri" w:cs="Calibri"/>
        </w:rPr>
        <w:t>, NLB, 1971, pp. 189-219.</w:t>
      </w:r>
      <w:r w:rsidR="008A0862">
        <w:rPr>
          <w:rFonts w:ascii="Calibri" w:eastAsia="Calibri" w:hAnsi="Calibri" w:cs="Calibri"/>
          <w:b/>
          <w:spacing w:val="-7"/>
        </w:rPr>
        <w:tab/>
      </w:r>
    </w:p>
    <w:p w:rsidR="00CB2D68" w:rsidRPr="00184539" w:rsidRDefault="007505A0" w:rsidP="00CB2D68">
      <w:pPr>
        <w:ind w:left="119"/>
        <w:rPr>
          <w:rFonts w:ascii="Calibri" w:eastAsia="Calibri" w:hAnsi="Calibri" w:cs="Calibri"/>
          <w:b/>
        </w:rPr>
      </w:pPr>
      <w:r w:rsidRPr="00184539">
        <w:rPr>
          <w:rFonts w:ascii="Calibri" w:eastAsia="Calibri" w:hAnsi="Calibri" w:cs="Calibri"/>
          <w:b/>
        </w:rPr>
        <w:t>11</w:t>
      </w:r>
      <w:r w:rsidR="00A07156" w:rsidRPr="00184539">
        <w:rPr>
          <w:rFonts w:ascii="Calibri" w:eastAsia="Calibri" w:hAnsi="Calibri" w:cs="Calibri"/>
          <w:b/>
          <w:spacing w:val="-1"/>
        </w:rPr>
        <w:t xml:space="preserve"> N</w:t>
      </w:r>
      <w:r w:rsidR="00A07156" w:rsidRPr="00184539">
        <w:rPr>
          <w:rFonts w:ascii="Calibri" w:eastAsia="Calibri" w:hAnsi="Calibri" w:cs="Calibri"/>
          <w:b/>
          <w:spacing w:val="1"/>
        </w:rPr>
        <w:t>o</w:t>
      </w:r>
      <w:r w:rsidR="00A07156" w:rsidRPr="00184539">
        <w:rPr>
          <w:rFonts w:ascii="Calibri" w:eastAsia="Calibri" w:hAnsi="Calibri" w:cs="Calibri"/>
          <w:b/>
          <w:spacing w:val="-1"/>
        </w:rPr>
        <w:t>v</w:t>
      </w:r>
      <w:r w:rsidR="00A07156" w:rsidRPr="00184539">
        <w:rPr>
          <w:rFonts w:ascii="Calibri" w:eastAsia="Calibri" w:hAnsi="Calibri" w:cs="Calibri"/>
          <w:b/>
        </w:rPr>
        <w:t>.</w:t>
      </w:r>
      <w:r w:rsidR="00A07156" w:rsidRPr="00184539">
        <w:rPr>
          <w:rFonts w:ascii="Calibri" w:eastAsia="Calibri" w:hAnsi="Calibri" w:cs="Calibri"/>
          <w:b/>
          <w:spacing w:val="-2"/>
        </w:rPr>
        <w:t xml:space="preserve"> </w:t>
      </w:r>
      <w:r w:rsidRPr="00184539">
        <w:rPr>
          <w:rFonts w:ascii="Calibri" w:eastAsia="Calibri" w:hAnsi="Calibri" w:cs="Calibri"/>
          <w:b/>
        </w:rPr>
        <w:t>Fri</w:t>
      </w:r>
      <w:r w:rsidR="00A07156" w:rsidRPr="00184539">
        <w:rPr>
          <w:rFonts w:ascii="Calibri" w:eastAsia="Calibri" w:hAnsi="Calibri" w:cs="Calibri"/>
          <w:b/>
          <w:spacing w:val="2"/>
        </w:rPr>
        <w:t>.</w:t>
      </w:r>
      <w:r w:rsidR="00A07156" w:rsidRPr="00184539">
        <w:rPr>
          <w:rFonts w:ascii="Calibri" w:eastAsia="Calibri" w:hAnsi="Calibri" w:cs="Calibri"/>
          <w:b/>
        </w:rPr>
        <w:t>:</w:t>
      </w:r>
      <w:r w:rsidR="00A07156" w:rsidRPr="00184539">
        <w:rPr>
          <w:rFonts w:ascii="Calibri" w:eastAsia="Calibri" w:hAnsi="Calibri" w:cs="Calibri"/>
          <w:b/>
        </w:rPr>
        <w:tab/>
      </w:r>
      <w:r w:rsidR="00CB2D68" w:rsidRPr="00184539">
        <w:rPr>
          <w:rFonts w:ascii="Calibri" w:eastAsia="Calibri" w:hAnsi="Calibri" w:cs="Calibri"/>
          <w:b/>
        </w:rPr>
        <w:t>L</w:t>
      </w:r>
      <w:r w:rsidR="00CB2D68" w:rsidRPr="00184539">
        <w:rPr>
          <w:rFonts w:ascii="Calibri" w:eastAsia="Calibri" w:hAnsi="Calibri" w:cs="Calibri"/>
          <w:b/>
          <w:spacing w:val="1"/>
        </w:rPr>
        <w:t>a</w:t>
      </w:r>
      <w:r w:rsidR="00CB2D68" w:rsidRPr="00184539">
        <w:rPr>
          <w:rFonts w:ascii="Calibri" w:eastAsia="Calibri" w:hAnsi="Calibri" w:cs="Calibri"/>
          <w:b/>
        </w:rPr>
        <w:t>ca</w:t>
      </w:r>
      <w:r w:rsidR="00CB2D68" w:rsidRPr="00184539">
        <w:rPr>
          <w:rFonts w:ascii="Calibri" w:eastAsia="Calibri" w:hAnsi="Calibri" w:cs="Calibri"/>
          <w:b/>
          <w:spacing w:val="1"/>
        </w:rPr>
        <w:t>n</w:t>
      </w:r>
      <w:r w:rsidR="00CB2D68" w:rsidRPr="00184539">
        <w:rPr>
          <w:rFonts w:ascii="Calibri" w:eastAsia="Calibri" w:hAnsi="Calibri" w:cs="Calibri"/>
          <w:b/>
        </w:rPr>
        <w:t>,</w:t>
      </w:r>
      <w:r w:rsidR="00CB2D68" w:rsidRPr="00184539">
        <w:rPr>
          <w:rFonts w:ascii="Calibri" w:eastAsia="Calibri" w:hAnsi="Calibri" w:cs="Calibri"/>
          <w:b/>
          <w:spacing w:val="-6"/>
        </w:rPr>
        <w:t xml:space="preserve"> </w:t>
      </w:r>
      <w:r w:rsidR="00CB2D68" w:rsidRPr="00184539">
        <w:rPr>
          <w:rFonts w:ascii="Calibri" w:eastAsia="Calibri" w:hAnsi="Calibri" w:cs="Calibri"/>
          <w:b/>
        </w:rPr>
        <w:t>P</w:t>
      </w:r>
      <w:r w:rsidR="00CB2D68" w:rsidRPr="00184539">
        <w:rPr>
          <w:rFonts w:ascii="Calibri" w:eastAsia="Calibri" w:hAnsi="Calibri" w:cs="Calibri"/>
          <w:b/>
          <w:spacing w:val="1"/>
        </w:rPr>
        <w:t>sy</w:t>
      </w:r>
      <w:r w:rsidR="00CB2D68" w:rsidRPr="00184539">
        <w:rPr>
          <w:rFonts w:ascii="Calibri" w:eastAsia="Calibri" w:hAnsi="Calibri" w:cs="Calibri"/>
          <w:b/>
        </w:rPr>
        <w:t>c</w:t>
      </w:r>
      <w:r w:rsidR="00CB2D68" w:rsidRPr="00184539">
        <w:rPr>
          <w:rFonts w:ascii="Calibri" w:eastAsia="Calibri" w:hAnsi="Calibri" w:cs="Calibri"/>
          <w:b/>
          <w:spacing w:val="1"/>
        </w:rPr>
        <w:t>h</w:t>
      </w:r>
      <w:r w:rsidR="00CB2D68" w:rsidRPr="00184539">
        <w:rPr>
          <w:rFonts w:ascii="Calibri" w:eastAsia="Calibri" w:hAnsi="Calibri" w:cs="Calibri"/>
          <w:b/>
        </w:rPr>
        <w:t>o</w:t>
      </w:r>
      <w:r w:rsidR="00CB2D68" w:rsidRPr="00184539">
        <w:rPr>
          <w:rFonts w:ascii="Calibri" w:eastAsia="Calibri" w:hAnsi="Calibri" w:cs="Calibri"/>
          <w:b/>
          <w:spacing w:val="3"/>
        </w:rPr>
        <w:t>a</w:t>
      </w:r>
      <w:r w:rsidR="00CB2D68" w:rsidRPr="00184539">
        <w:rPr>
          <w:rFonts w:ascii="Calibri" w:eastAsia="Calibri" w:hAnsi="Calibri" w:cs="Calibri"/>
          <w:b/>
          <w:spacing w:val="1"/>
        </w:rPr>
        <w:t>n</w:t>
      </w:r>
      <w:r w:rsidR="00CB2D68" w:rsidRPr="00184539">
        <w:rPr>
          <w:rFonts w:ascii="Calibri" w:eastAsia="Calibri" w:hAnsi="Calibri" w:cs="Calibri"/>
          <w:b/>
        </w:rPr>
        <w:t>a</w:t>
      </w:r>
      <w:r w:rsidR="00CB2D68" w:rsidRPr="00184539">
        <w:rPr>
          <w:rFonts w:ascii="Calibri" w:eastAsia="Calibri" w:hAnsi="Calibri" w:cs="Calibri"/>
          <w:b/>
          <w:spacing w:val="3"/>
        </w:rPr>
        <w:t>l</w:t>
      </w:r>
      <w:r w:rsidR="00CB2D68" w:rsidRPr="00184539">
        <w:rPr>
          <w:rFonts w:ascii="Calibri" w:eastAsia="Calibri" w:hAnsi="Calibri" w:cs="Calibri"/>
          <w:b/>
          <w:spacing w:val="-1"/>
        </w:rPr>
        <w:t>ys</w:t>
      </w:r>
      <w:r w:rsidR="00CB2D68" w:rsidRPr="00184539">
        <w:rPr>
          <w:rFonts w:ascii="Calibri" w:eastAsia="Calibri" w:hAnsi="Calibri" w:cs="Calibri"/>
          <w:b/>
          <w:spacing w:val="2"/>
        </w:rPr>
        <w:t>i</w:t>
      </w:r>
      <w:r w:rsidR="00CB2D68" w:rsidRPr="00184539">
        <w:rPr>
          <w:rFonts w:ascii="Calibri" w:eastAsia="Calibri" w:hAnsi="Calibri" w:cs="Calibri"/>
          <w:b/>
        </w:rPr>
        <w:t>s</w:t>
      </w:r>
    </w:p>
    <w:p w:rsidR="00CB2D68" w:rsidRDefault="00CB2D68" w:rsidP="00CB2D68">
      <w:pPr>
        <w:spacing w:before="1"/>
        <w:ind w:left="119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Sar</w:t>
      </w:r>
      <w:r>
        <w:rPr>
          <w:rFonts w:ascii="Calibri" w:eastAsia="Calibri" w:hAnsi="Calibri" w:cs="Calibri"/>
          <w:spacing w:val="1"/>
        </w:rPr>
        <w:t>up</w:t>
      </w:r>
      <w:r>
        <w:rPr>
          <w:rFonts w:ascii="Calibri" w:eastAsia="Calibri" w:hAnsi="Calibri" w:cs="Calibri"/>
        </w:rPr>
        <w:t>,</w:t>
      </w:r>
      <w:r>
        <w:rPr>
          <w:rFonts w:ascii="Calibri" w:eastAsia="Calibri" w:hAnsi="Calibri" w:cs="Calibri"/>
          <w:spacing w:val="-6"/>
        </w:rPr>
        <w:t xml:space="preserve"> </w:t>
      </w:r>
      <w:r>
        <w:rPr>
          <w:rFonts w:ascii="Calibri" w:eastAsia="Calibri" w:hAnsi="Calibri" w:cs="Calibri"/>
        </w:rPr>
        <w:t>Ma</w:t>
      </w:r>
      <w:r>
        <w:rPr>
          <w:rFonts w:ascii="Calibri" w:eastAsia="Calibri" w:hAnsi="Calibri" w:cs="Calibri"/>
          <w:spacing w:val="1"/>
        </w:rPr>
        <w:t>d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1"/>
        </w:rPr>
        <w:t>n</w:t>
      </w:r>
      <w:r>
        <w:rPr>
          <w:rFonts w:ascii="Calibri" w:eastAsia="Calibri" w:hAnsi="Calibri" w:cs="Calibri"/>
        </w:rPr>
        <w:t>,</w:t>
      </w:r>
      <w:r>
        <w:rPr>
          <w:rFonts w:ascii="Calibri" w:eastAsia="Calibri" w:hAnsi="Calibri" w:cs="Calibri"/>
          <w:spacing w:val="-7"/>
        </w:rPr>
        <w:t xml:space="preserve"> </w:t>
      </w:r>
      <w:r>
        <w:rPr>
          <w:rFonts w:ascii="Calibri" w:eastAsia="Calibri" w:hAnsi="Calibri" w:cs="Calibri"/>
        </w:rPr>
        <w:t>19</w:t>
      </w:r>
      <w:r>
        <w:rPr>
          <w:rFonts w:ascii="Calibri" w:eastAsia="Calibri" w:hAnsi="Calibri" w:cs="Calibri"/>
          <w:spacing w:val="2"/>
        </w:rPr>
        <w:t>9</w:t>
      </w:r>
      <w:r>
        <w:rPr>
          <w:rFonts w:ascii="Calibri" w:eastAsia="Calibri" w:hAnsi="Calibri" w:cs="Calibri"/>
        </w:rPr>
        <w:t>3</w:t>
      </w:r>
      <w:r>
        <w:rPr>
          <w:rFonts w:ascii="Calibri" w:eastAsia="Calibri" w:hAnsi="Calibri" w:cs="Calibri"/>
          <w:spacing w:val="-4"/>
        </w:rPr>
        <w:t xml:space="preserve"> </w:t>
      </w:r>
      <w:r>
        <w:rPr>
          <w:rFonts w:ascii="Calibri" w:eastAsia="Calibri" w:hAnsi="Calibri" w:cs="Calibri"/>
          <w:spacing w:val="2"/>
        </w:rPr>
        <w:t>(</w:t>
      </w:r>
      <w:r>
        <w:rPr>
          <w:rFonts w:ascii="Calibri" w:eastAsia="Calibri" w:hAnsi="Calibri" w:cs="Calibri"/>
        </w:rPr>
        <w:t>198</w:t>
      </w:r>
      <w:r>
        <w:rPr>
          <w:rFonts w:ascii="Calibri" w:eastAsia="Calibri" w:hAnsi="Calibri" w:cs="Calibri"/>
          <w:spacing w:val="-1"/>
        </w:rPr>
        <w:t>8</w:t>
      </w:r>
      <w:r>
        <w:rPr>
          <w:rFonts w:ascii="Calibri" w:eastAsia="Calibri" w:hAnsi="Calibri" w:cs="Calibri"/>
          <w:spacing w:val="2"/>
        </w:rPr>
        <w:t>)</w:t>
      </w:r>
      <w:r>
        <w:rPr>
          <w:rFonts w:ascii="Calibri" w:eastAsia="Calibri" w:hAnsi="Calibri" w:cs="Calibri"/>
        </w:rPr>
        <w:t>,</w:t>
      </w:r>
      <w:r>
        <w:rPr>
          <w:rFonts w:ascii="Calibri" w:eastAsia="Calibri" w:hAnsi="Calibri" w:cs="Calibri"/>
          <w:spacing w:val="-5"/>
        </w:rPr>
        <w:t xml:space="preserve"> </w:t>
      </w:r>
      <w:r>
        <w:rPr>
          <w:rFonts w:ascii="Calibri" w:eastAsia="Calibri" w:hAnsi="Calibri" w:cs="Calibri"/>
          <w:i/>
          <w:spacing w:val="2"/>
        </w:rPr>
        <w:t>A</w:t>
      </w:r>
      <w:r>
        <w:rPr>
          <w:rFonts w:ascii="Calibri" w:eastAsia="Calibri" w:hAnsi="Calibri" w:cs="Calibri"/>
          <w:i/>
        </w:rPr>
        <w:t>n</w:t>
      </w:r>
      <w:r>
        <w:rPr>
          <w:rFonts w:ascii="Calibri" w:eastAsia="Calibri" w:hAnsi="Calibri" w:cs="Calibri"/>
          <w:i/>
          <w:spacing w:val="-3"/>
        </w:rPr>
        <w:t xml:space="preserve"> </w:t>
      </w:r>
      <w:r>
        <w:rPr>
          <w:rFonts w:ascii="Calibri" w:eastAsia="Calibri" w:hAnsi="Calibri" w:cs="Calibri"/>
          <w:i/>
        </w:rPr>
        <w:t>I</w:t>
      </w:r>
      <w:r>
        <w:rPr>
          <w:rFonts w:ascii="Calibri" w:eastAsia="Calibri" w:hAnsi="Calibri" w:cs="Calibri"/>
          <w:i/>
          <w:spacing w:val="1"/>
        </w:rPr>
        <w:t>n</w:t>
      </w:r>
      <w:r>
        <w:rPr>
          <w:rFonts w:ascii="Calibri" w:eastAsia="Calibri" w:hAnsi="Calibri" w:cs="Calibri"/>
          <w:i/>
        </w:rPr>
        <w:t>t</w:t>
      </w:r>
      <w:r>
        <w:rPr>
          <w:rFonts w:ascii="Calibri" w:eastAsia="Calibri" w:hAnsi="Calibri" w:cs="Calibri"/>
          <w:i/>
          <w:spacing w:val="2"/>
        </w:rPr>
        <w:t>r</w:t>
      </w:r>
      <w:r>
        <w:rPr>
          <w:rFonts w:ascii="Calibri" w:eastAsia="Calibri" w:hAnsi="Calibri" w:cs="Calibri"/>
          <w:i/>
          <w:spacing w:val="1"/>
        </w:rPr>
        <w:t>oduc</w:t>
      </w:r>
      <w:r>
        <w:rPr>
          <w:rFonts w:ascii="Calibri" w:eastAsia="Calibri" w:hAnsi="Calibri" w:cs="Calibri"/>
          <w:i/>
        </w:rPr>
        <w:t>t</w:t>
      </w:r>
      <w:r>
        <w:rPr>
          <w:rFonts w:ascii="Calibri" w:eastAsia="Calibri" w:hAnsi="Calibri" w:cs="Calibri"/>
          <w:i/>
          <w:spacing w:val="-1"/>
        </w:rPr>
        <w:t>o</w:t>
      </w:r>
      <w:r>
        <w:rPr>
          <w:rFonts w:ascii="Calibri" w:eastAsia="Calibri" w:hAnsi="Calibri" w:cs="Calibri"/>
          <w:i/>
          <w:spacing w:val="1"/>
        </w:rPr>
        <w:t>r</w:t>
      </w:r>
      <w:r>
        <w:rPr>
          <w:rFonts w:ascii="Calibri" w:eastAsia="Calibri" w:hAnsi="Calibri" w:cs="Calibri"/>
          <w:i/>
        </w:rPr>
        <w:t>y</w:t>
      </w:r>
      <w:r>
        <w:rPr>
          <w:rFonts w:ascii="Calibri" w:eastAsia="Calibri" w:hAnsi="Calibri" w:cs="Calibri"/>
          <w:i/>
          <w:spacing w:val="-12"/>
        </w:rPr>
        <w:t xml:space="preserve"> </w:t>
      </w:r>
      <w:r>
        <w:rPr>
          <w:rFonts w:ascii="Calibri" w:eastAsia="Calibri" w:hAnsi="Calibri" w:cs="Calibri"/>
          <w:i/>
          <w:spacing w:val="-1"/>
        </w:rPr>
        <w:t>G</w:t>
      </w:r>
      <w:r>
        <w:rPr>
          <w:rFonts w:ascii="Calibri" w:eastAsia="Calibri" w:hAnsi="Calibri" w:cs="Calibri"/>
          <w:i/>
          <w:spacing w:val="1"/>
        </w:rPr>
        <w:t>u</w:t>
      </w:r>
      <w:r>
        <w:rPr>
          <w:rFonts w:ascii="Calibri" w:eastAsia="Calibri" w:hAnsi="Calibri" w:cs="Calibri"/>
          <w:i/>
          <w:spacing w:val="2"/>
        </w:rPr>
        <w:t>i</w:t>
      </w:r>
      <w:r>
        <w:rPr>
          <w:rFonts w:ascii="Calibri" w:eastAsia="Calibri" w:hAnsi="Calibri" w:cs="Calibri"/>
          <w:i/>
          <w:spacing w:val="1"/>
        </w:rPr>
        <w:t>d</w:t>
      </w:r>
      <w:r>
        <w:rPr>
          <w:rFonts w:ascii="Calibri" w:eastAsia="Calibri" w:hAnsi="Calibri" w:cs="Calibri"/>
          <w:i/>
        </w:rPr>
        <w:t>e</w:t>
      </w:r>
      <w:r>
        <w:rPr>
          <w:rFonts w:ascii="Calibri" w:eastAsia="Calibri" w:hAnsi="Calibri" w:cs="Calibri"/>
          <w:i/>
          <w:spacing w:val="-6"/>
        </w:rPr>
        <w:t xml:space="preserve"> </w:t>
      </w:r>
      <w:r>
        <w:rPr>
          <w:rFonts w:ascii="Calibri" w:eastAsia="Calibri" w:hAnsi="Calibri" w:cs="Calibri"/>
          <w:i/>
        </w:rPr>
        <w:t>to</w:t>
      </w:r>
      <w:r>
        <w:rPr>
          <w:rFonts w:ascii="Calibri" w:eastAsia="Calibri" w:hAnsi="Calibri" w:cs="Calibri"/>
          <w:i/>
          <w:spacing w:val="-3"/>
        </w:rPr>
        <w:t xml:space="preserve"> </w:t>
      </w:r>
      <w:r>
        <w:rPr>
          <w:rFonts w:ascii="Calibri" w:eastAsia="Calibri" w:hAnsi="Calibri" w:cs="Calibri"/>
          <w:i/>
        </w:rPr>
        <w:t>P</w:t>
      </w:r>
      <w:r>
        <w:rPr>
          <w:rFonts w:ascii="Calibri" w:eastAsia="Calibri" w:hAnsi="Calibri" w:cs="Calibri"/>
          <w:i/>
          <w:spacing w:val="1"/>
        </w:rPr>
        <w:t>o</w:t>
      </w:r>
      <w:r>
        <w:rPr>
          <w:rFonts w:ascii="Calibri" w:eastAsia="Calibri" w:hAnsi="Calibri" w:cs="Calibri"/>
          <w:i/>
          <w:spacing w:val="2"/>
        </w:rPr>
        <w:t>s</w:t>
      </w:r>
      <w:r>
        <w:rPr>
          <w:rFonts w:ascii="Calibri" w:eastAsia="Calibri" w:hAnsi="Calibri" w:cs="Calibri"/>
          <w:i/>
          <w:spacing w:val="4"/>
        </w:rPr>
        <w:t>t</w:t>
      </w:r>
      <w:r>
        <w:rPr>
          <w:rFonts w:ascii="Calibri" w:eastAsia="Calibri" w:hAnsi="Calibri" w:cs="Calibri"/>
          <w:i/>
          <w:spacing w:val="1"/>
        </w:rPr>
        <w:t>-</w:t>
      </w:r>
      <w:r>
        <w:rPr>
          <w:rFonts w:ascii="Calibri" w:eastAsia="Calibri" w:hAnsi="Calibri" w:cs="Calibri"/>
          <w:i/>
          <w:spacing w:val="-1"/>
        </w:rPr>
        <w:t>S</w:t>
      </w:r>
      <w:r>
        <w:rPr>
          <w:rFonts w:ascii="Calibri" w:eastAsia="Calibri" w:hAnsi="Calibri" w:cs="Calibri"/>
          <w:i/>
        </w:rPr>
        <w:t>t</w:t>
      </w:r>
      <w:r>
        <w:rPr>
          <w:rFonts w:ascii="Calibri" w:eastAsia="Calibri" w:hAnsi="Calibri" w:cs="Calibri"/>
          <w:i/>
          <w:spacing w:val="2"/>
        </w:rPr>
        <w:t>r</w:t>
      </w:r>
      <w:r>
        <w:rPr>
          <w:rFonts w:ascii="Calibri" w:eastAsia="Calibri" w:hAnsi="Calibri" w:cs="Calibri"/>
          <w:i/>
          <w:spacing w:val="1"/>
        </w:rPr>
        <w:t>uc</w:t>
      </w:r>
      <w:r>
        <w:rPr>
          <w:rFonts w:ascii="Calibri" w:eastAsia="Calibri" w:hAnsi="Calibri" w:cs="Calibri"/>
          <w:i/>
        </w:rPr>
        <w:t>t</w:t>
      </w:r>
      <w:r>
        <w:rPr>
          <w:rFonts w:ascii="Calibri" w:eastAsia="Calibri" w:hAnsi="Calibri" w:cs="Calibri"/>
          <w:i/>
          <w:spacing w:val="-1"/>
        </w:rPr>
        <w:t>u</w:t>
      </w:r>
      <w:r>
        <w:rPr>
          <w:rFonts w:ascii="Calibri" w:eastAsia="Calibri" w:hAnsi="Calibri" w:cs="Calibri"/>
          <w:i/>
          <w:spacing w:val="1"/>
        </w:rPr>
        <w:t>r</w:t>
      </w:r>
      <w:r>
        <w:rPr>
          <w:rFonts w:ascii="Calibri" w:eastAsia="Calibri" w:hAnsi="Calibri" w:cs="Calibri"/>
          <w:i/>
          <w:spacing w:val="-2"/>
        </w:rPr>
        <w:t>a</w:t>
      </w:r>
      <w:r>
        <w:rPr>
          <w:rFonts w:ascii="Calibri" w:eastAsia="Calibri" w:hAnsi="Calibri" w:cs="Calibri"/>
          <w:i/>
        </w:rPr>
        <w:t>l</w:t>
      </w:r>
      <w:r>
        <w:rPr>
          <w:rFonts w:ascii="Calibri" w:eastAsia="Calibri" w:hAnsi="Calibri" w:cs="Calibri"/>
          <w:i/>
          <w:spacing w:val="2"/>
        </w:rPr>
        <w:t>is</w:t>
      </w:r>
      <w:r>
        <w:rPr>
          <w:rFonts w:ascii="Calibri" w:eastAsia="Calibri" w:hAnsi="Calibri" w:cs="Calibri"/>
          <w:i/>
        </w:rPr>
        <w:t>m</w:t>
      </w:r>
      <w:r>
        <w:rPr>
          <w:rFonts w:ascii="Calibri" w:eastAsia="Calibri" w:hAnsi="Calibri" w:cs="Calibri"/>
          <w:i/>
          <w:spacing w:val="-16"/>
        </w:rPr>
        <w:t xml:space="preserve"> </w:t>
      </w:r>
      <w:r>
        <w:rPr>
          <w:rFonts w:ascii="Calibri" w:eastAsia="Calibri" w:hAnsi="Calibri" w:cs="Calibri"/>
          <w:i/>
          <w:spacing w:val="1"/>
        </w:rPr>
        <w:t>an</w:t>
      </w:r>
      <w:r>
        <w:rPr>
          <w:rFonts w:ascii="Calibri" w:eastAsia="Calibri" w:hAnsi="Calibri" w:cs="Calibri"/>
          <w:i/>
        </w:rPr>
        <w:t>d</w:t>
      </w:r>
      <w:r>
        <w:rPr>
          <w:rFonts w:ascii="Calibri" w:eastAsia="Calibri" w:hAnsi="Calibri" w:cs="Calibri"/>
          <w:i/>
          <w:spacing w:val="-4"/>
        </w:rPr>
        <w:t xml:space="preserve"> </w:t>
      </w:r>
      <w:r>
        <w:rPr>
          <w:rFonts w:ascii="Calibri" w:eastAsia="Calibri" w:hAnsi="Calibri" w:cs="Calibri"/>
          <w:i/>
        </w:rPr>
        <w:t>P</w:t>
      </w:r>
      <w:r>
        <w:rPr>
          <w:rFonts w:ascii="Calibri" w:eastAsia="Calibri" w:hAnsi="Calibri" w:cs="Calibri"/>
          <w:i/>
          <w:spacing w:val="1"/>
        </w:rPr>
        <w:t>o</w:t>
      </w:r>
      <w:r>
        <w:rPr>
          <w:rFonts w:ascii="Calibri" w:eastAsia="Calibri" w:hAnsi="Calibri" w:cs="Calibri"/>
          <w:i/>
          <w:spacing w:val="2"/>
        </w:rPr>
        <w:t>s</w:t>
      </w:r>
      <w:r>
        <w:rPr>
          <w:rFonts w:ascii="Calibri" w:eastAsia="Calibri" w:hAnsi="Calibri" w:cs="Calibri"/>
          <w:i/>
        </w:rPr>
        <w:t>t</w:t>
      </w:r>
      <w:r>
        <w:rPr>
          <w:rFonts w:ascii="Calibri" w:eastAsia="Calibri" w:hAnsi="Calibri" w:cs="Calibri"/>
          <w:i/>
          <w:spacing w:val="1"/>
        </w:rPr>
        <w:t>mod</w:t>
      </w:r>
      <w:r>
        <w:rPr>
          <w:rFonts w:ascii="Calibri" w:eastAsia="Calibri" w:hAnsi="Calibri" w:cs="Calibri"/>
          <w:i/>
          <w:spacing w:val="-2"/>
        </w:rPr>
        <w:t>e</w:t>
      </w:r>
      <w:r>
        <w:rPr>
          <w:rFonts w:ascii="Calibri" w:eastAsia="Calibri" w:hAnsi="Calibri" w:cs="Calibri"/>
          <w:i/>
          <w:spacing w:val="1"/>
        </w:rPr>
        <w:t>r</w:t>
      </w:r>
      <w:r>
        <w:rPr>
          <w:rFonts w:ascii="Calibri" w:eastAsia="Calibri" w:hAnsi="Calibri" w:cs="Calibri"/>
          <w:i/>
          <w:spacing w:val="-2"/>
        </w:rPr>
        <w:t>n</w:t>
      </w:r>
      <w:r>
        <w:rPr>
          <w:rFonts w:ascii="Calibri" w:eastAsia="Calibri" w:hAnsi="Calibri" w:cs="Calibri"/>
          <w:i/>
        </w:rPr>
        <w:t>i</w:t>
      </w:r>
      <w:r>
        <w:rPr>
          <w:rFonts w:ascii="Calibri" w:eastAsia="Calibri" w:hAnsi="Calibri" w:cs="Calibri"/>
          <w:i/>
          <w:spacing w:val="1"/>
        </w:rPr>
        <w:t>s</w:t>
      </w:r>
      <w:r>
        <w:rPr>
          <w:rFonts w:ascii="Calibri" w:eastAsia="Calibri" w:hAnsi="Calibri" w:cs="Calibri"/>
          <w:i/>
          <w:spacing w:val="4"/>
        </w:rPr>
        <w:t>m</w:t>
      </w:r>
      <w:r>
        <w:rPr>
          <w:rFonts w:ascii="Calibri" w:eastAsia="Calibri" w:hAnsi="Calibri" w:cs="Calibri"/>
        </w:rPr>
        <w:t>,</w:t>
      </w:r>
      <w:r>
        <w:rPr>
          <w:rFonts w:ascii="Calibri" w:eastAsia="Calibri" w:hAnsi="Calibri" w:cs="Calibri"/>
          <w:spacing w:val="-14"/>
        </w:rPr>
        <w:t xml:space="preserve"> </w:t>
      </w:r>
      <w:r>
        <w:rPr>
          <w:rFonts w:ascii="Calibri" w:eastAsia="Calibri" w:hAnsi="Calibri" w:cs="Calibri"/>
          <w:spacing w:val="-2"/>
        </w:rPr>
        <w:t>H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1"/>
        </w:rPr>
        <w:t>rv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  <w:spacing w:val="1"/>
        </w:rPr>
        <w:t>s</w:t>
      </w:r>
      <w:r>
        <w:rPr>
          <w:rFonts w:ascii="Calibri" w:eastAsia="Calibri" w:hAnsi="Calibri" w:cs="Calibri"/>
        </w:rPr>
        <w:t>ter,</w:t>
      </w:r>
      <w:r>
        <w:rPr>
          <w:rFonts w:ascii="Calibri" w:eastAsia="Calibri" w:hAnsi="Calibri" w:cs="Calibri"/>
          <w:spacing w:val="-7"/>
        </w:rPr>
        <w:t xml:space="preserve"> </w:t>
      </w:r>
      <w:r>
        <w:rPr>
          <w:rFonts w:ascii="Calibri" w:eastAsia="Calibri" w:hAnsi="Calibri" w:cs="Calibri"/>
          <w:spacing w:val="1"/>
        </w:rPr>
        <w:t>N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</w:rPr>
        <w:t>w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Yor</w:t>
      </w:r>
      <w:r>
        <w:rPr>
          <w:rFonts w:ascii="Calibri" w:eastAsia="Calibri" w:hAnsi="Calibri" w:cs="Calibri"/>
          <w:spacing w:val="1"/>
        </w:rPr>
        <w:t>k</w:t>
      </w:r>
      <w:r>
        <w:rPr>
          <w:rFonts w:ascii="Calibri" w:eastAsia="Calibri" w:hAnsi="Calibri" w:cs="Calibri"/>
        </w:rPr>
        <w:t>,</w:t>
      </w:r>
      <w:r>
        <w:rPr>
          <w:rFonts w:ascii="Calibri" w:eastAsia="Calibri" w:hAnsi="Calibri" w:cs="Calibri"/>
          <w:spacing w:val="-5"/>
        </w:rPr>
        <w:t xml:space="preserve"> </w:t>
      </w:r>
      <w:r>
        <w:rPr>
          <w:rFonts w:ascii="Calibri" w:eastAsia="Calibri" w:hAnsi="Calibri" w:cs="Calibri"/>
          <w:spacing w:val="1"/>
        </w:rPr>
        <w:t>pp</w:t>
      </w:r>
      <w:r>
        <w:rPr>
          <w:rFonts w:ascii="Calibri" w:eastAsia="Calibri" w:hAnsi="Calibri" w:cs="Calibri"/>
        </w:rPr>
        <w:t>.</w:t>
      </w:r>
    </w:p>
    <w:p w:rsidR="00CB2D68" w:rsidRDefault="00CB2D68" w:rsidP="00CB2D68">
      <w:pPr>
        <w:spacing w:line="240" w:lineRule="exact"/>
        <w:ind w:left="827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position w:val="1"/>
        </w:rPr>
        <w:t>5</w:t>
      </w:r>
      <w:r>
        <w:rPr>
          <w:rFonts w:ascii="Calibri" w:eastAsia="Calibri" w:hAnsi="Calibri" w:cs="Calibri"/>
          <w:spacing w:val="1"/>
          <w:position w:val="1"/>
        </w:rPr>
        <w:t>-</w:t>
      </w:r>
      <w:r>
        <w:rPr>
          <w:rFonts w:ascii="Calibri" w:eastAsia="Calibri" w:hAnsi="Calibri" w:cs="Calibri"/>
          <w:position w:val="1"/>
        </w:rPr>
        <w:t>31</w:t>
      </w:r>
      <w:r>
        <w:rPr>
          <w:rFonts w:ascii="Calibri" w:eastAsia="Calibri" w:hAnsi="Calibri" w:cs="Calibri"/>
          <w:spacing w:val="-6"/>
          <w:position w:val="1"/>
        </w:rPr>
        <w:t xml:space="preserve"> </w:t>
      </w:r>
      <w:r>
        <w:rPr>
          <w:rFonts w:ascii="Calibri" w:eastAsia="Calibri" w:hAnsi="Calibri" w:cs="Calibri"/>
          <w:spacing w:val="2"/>
          <w:position w:val="1"/>
        </w:rPr>
        <w:t>(</w:t>
      </w:r>
      <w:r>
        <w:rPr>
          <w:rFonts w:ascii="Calibri" w:eastAsia="Calibri" w:hAnsi="Calibri" w:cs="Calibri"/>
          <w:position w:val="1"/>
        </w:rPr>
        <w:t>27</w:t>
      </w:r>
      <w:r>
        <w:rPr>
          <w:rFonts w:ascii="Calibri" w:eastAsia="Calibri" w:hAnsi="Calibri" w:cs="Calibri"/>
          <w:spacing w:val="1"/>
          <w:position w:val="1"/>
        </w:rPr>
        <w:t>)</w:t>
      </w:r>
      <w:r>
        <w:rPr>
          <w:rFonts w:ascii="Calibri" w:eastAsia="Calibri" w:hAnsi="Calibri" w:cs="Calibri"/>
          <w:position w:val="1"/>
        </w:rPr>
        <w:t>.</w:t>
      </w:r>
    </w:p>
    <w:p w:rsidR="00CB2D68" w:rsidRDefault="00CB2D68" w:rsidP="00CB2D68">
      <w:pPr>
        <w:ind w:left="827" w:right="269" w:hanging="708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L</w:t>
      </w:r>
      <w:r>
        <w:rPr>
          <w:rFonts w:ascii="Calibri" w:eastAsia="Calibri" w:hAnsi="Calibri" w:cs="Calibri"/>
          <w:spacing w:val="1"/>
        </w:rPr>
        <w:t>a</w:t>
      </w:r>
      <w:r>
        <w:rPr>
          <w:rFonts w:ascii="Calibri" w:eastAsia="Calibri" w:hAnsi="Calibri" w:cs="Calibri"/>
        </w:rPr>
        <w:t>ca</w:t>
      </w:r>
      <w:r>
        <w:rPr>
          <w:rFonts w:ascii="Calibri" w:eastAsia="Calibri" w:hAnsi="Calibri" w:cs="Calibri"/>
          <w:spacing w:val="1"/>
        </w:rPr>
        <w:t>n</w:t>
      </w:r>
      <w:r>
        <w:rPr>
          <w:rFonts w:ascii="Calibri" w:eastAsia="Calibri" w:hAnsi="Calibri" w:cs="Calibri"/>
        </w:rPr>
        <w:t>,</w:t>
      </w:r>
      <w:r>
        <w:rPr>
          <w:rFonts w:ascii="Calibri" w:eastAsia="Calibri" w:hAnsi="Calibri" w:cs="Calibri"/>
          <w:spacing w:val="-7"/>
        </w:rPr>
        <w:t xml:space="preserve"> </w:t>
      </w:r>
      <w:r>
        <w:rPr>
          <w:rFonts w:ascii="Calibri" w:eastAsia="Calibri" w:hAnsi="Calibri" w:cs="Calibri"/>
          <w:spacing w:val="1"/>
        </w:rPr>
        <w:t>J</w:t>
      </w:r>
      <w:r>
        <w:rPr>
          <w:rFonts w:ascii="Calibri" w:eastAsia="Calibri" w:hAnsi="Calibri" w:cs="Calibri"/>
        </w:rPr>
        <w:t>ac</w:t>
      </w:r>
      <w:r>
        <w:rPr>
          <w:rFonts w:ascii="Calibri" w:eastAsia="Calibri" w:hAnsi="Calibri" w:cs="Calibri"/>
          <w:spacing w:val="1"/>
        </w:rPr>
        <w:t>qu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  <w:spacing w:val="1"/>
        </w:rPr>
        <w:t>s</w:t>
      </w:r>
      <w:r>
        <w:rPr>
          <w:rFonts w:ascii="Calibri" w:eastAsia="Calibri" w:hAnsi="Calibri" w:cs="Calibri"/>
        </w:rPr>
        <w:t>,</w:t>
      </w:r>
      <w:r>
        <w:rPr>
          <w:rFonts w:ascii="Calibri" w:eastAsia="Calibri" w:hAnsi="Calibri" w:cs="Calibri"/>
          <w:spacing w:val="-9"/>
        </w:rPr>
        <w:t xml:space="preserve"> </w:t>
      </w:r>
      <w:r>
        <w:rPr>
          <w:rFonts w:ascii="Calibri" w:eastAsia="Calibri" w:hAnsi="Calibri" w:cs="Calibri"/>
        </w:rPr>
        <w:t>1975</w:t>
      </w:r>
      <w:r>
        <w:rPr>
          <w:rFonts w:ascii="Calibri" w:eastAsia="Calibri" w:hAnsi="Calibri" w:cs="Calibri"/>
          <w:spacing w:val="-5"/>
        </w:rPr>
        <w:t xml:space="preserve"> </w:t>
      </w:r>
      <w:r>
        <w:rPr>
          <w:rFonts w:ascii="Calibri" w:eastAsia="Calibri" w:hAnsi="Calibri" w:cs="Calibri"/>
          <w:spacing w:val="2"/>
        </w:rPr>
        <w:t>(</w:t>
      </w:r>
      <w:r>
        <w:rPr>
          <w:rFonts w:ascii="Calibri" w:eastAsia="Calibri" w:hAnsi="Calibri" w:cs="Calibri"/>
        </w:rPr>
        <w:t>19</w:t>
      </w:r>
      <w:r>
        <w:rPr>
          <w:rFonts w:ascii="Calibri" w:eastAsia="Calibri" w:hAnsi="Calibri" w:cs="Calibri"/>
          <w:spacing w:val="2"/>
        </w:rPr>
        <w:t>6</w:t>
      </w:r>
      <w:r>
        <w:rPr>
          <w:rFonts w:ascii="Calibri" w:eastAsia="Calibri" w:hAnsi="Calibri" w:cs="Calibri"/>
        </w:rPr>
        <w:t>6</w:t>
      </w:r>
      <w:r>
        <w:rPr>
          <w:rFonts w:ascii="Calibri" w:eastAsia="Calibri" w:hAnsi="Calibri" w:cs="Calibri"/>
          <w:spacing w:val="2"/>
        </w:rPr>
        <w:t>)</w:t>
      </w:r>
      <w:r>
        <w:rPr>
          <w:rFonts w:ascii="Calibri" w:eastAsia="Calibri" w:hAnsi="Calibri" w:cs="Calibri"/>
        </w:rPr>
        <w:t>,</w:t>
      </w:r>
      <w:r>
        <w:rPr>
          <w:rFonts w:ascii="Calibri" w:eastAsia="Calibri" w:hAnsi="Calibri" w:cs="Calibri"/>
          <w:spacing w:val="-8"/>
        </w:rPr>
        <w:t xml:space="preserve"> </w:t>
      </w:r>
      <w:r>
        <w:rPr>
          <w:rFonts w:ascii="Calibri" w:eastAsia="Calibri" w:hAnsi="Calibri" w:cs="Calibri"/>
          <w:spacing w:val="1"/>
        </w:rPr>
        <w:t>“</w:t>
      </w:r>
      <w:r>
        <w:rPr>
          <w:rFonts w:ascii="Calibri" w:eastAsia="Calibri" w:hAnsi="Calibri" w:cs="Calibri"/>
        </w:rPr>
        <w:t>Of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Str</w:t>
      </w:r>
      <w:r>
        <w:rPr>
          <w:rFonts w:ascii="Calibri" w:eastAsia="Calibri" w:hAnsi="Calibri" w:cs="Calibri"/>
          <w:spacing w:val="1"/>
        </w:rPr>
        <w:t>u</w:t>
      </w:r>
      <w:r>
        <w:rPr>
          <w:rFonts w:ascii="Calibri" w:eastAsia="Calibri" w:hAnsi="Calibri" w:cs="Calibri"/>
        </w:rPr>
        <w:t>ct</w:t>
      </w:r>
      <w:r>
        <w:rPr>
          <w:rFonts w:ascii="Calibri" w:eastAsia="Calibri" w:hAnsi="Calibri" w:cs="Calibri"/>
          <w:spacing w:val="1"/>
        </w:rPr>
        <w:t>u</w:t>
      </w:r>
      <w:r>
        <w:rPr>
          <w:rFonts w:ascii="Calibri" w:eastAsia="Calibri" w:hAnsi="Calibri" w:cs="Calibri"/>
        </w:rPr>
        <w:t>re</w:t>
      </w:r>
      <w:r>
        <w:rPr>
          <w:rFonts w:ascii="Calibri" w:eastAsia="Calibri" w:hAnsi="Calibri" w:cs="Calibri"/>
          <w:spacing w:val="-9"/>
        </w:rPr>
        <w:t xml:space="preserve"> </w:t>
      </w:r>
      <w:r>
        <w:rPr>
          <w:rFonts w:ascii="Calibri" w:eastAsia="Calibri" w:hAnsi="Calibri" w:cs="Calibri"/>
        </w:rPr>
        <w:t>as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an I</w:t>
      </w:r>
      <w:r>
        <w:rPr>
          <w:rFonts w:ascii="Calibri" w:eastAsia="Calibri" w:hAnsi="Calibri" w:cs="Calibri"/>
          <w:spacing w:val="1"/>
        </w:rPr>
        <w:t>nm</w:t>
      </w:r>
      <w:r>
        <w:rPr>
          <w:rFonts w:ascii="Calibri" w:eastAsia="Calibri" w:hAnsi="Calibri" w:cs="Calibri"/>
          <w:spacing w:val="2"/>
        </w:rPr>
        <w:t>i</w:t>
      </w:r>
      <w:r>
        <w:rPr>
          <w:rFonts w:ascii="Calibri" w:eastAsia="Calibri" w:hAnsi="Calibri" w:cs="Calibri"/>
          <w:spacing w:val="-2"/>
        </w:rPr>
        <w:t>x</w:t>
      </w:r>
      <w:r>
        <w:rPr>
          <w:rFonts w:ascii="Calibri" w:eastAsia="Calibri" w:hAnsi="Calibri" w:cs="Calibri"/>
          <w:spacing w:val="2"/>
        </w:rPr>
        <w:t>i</w:t>
      </w:r>
      <w:r>
        <w:rPr>
          <w:rFonts w:ascii="Calibri" w:eastAsia="Calibri" w:hAnsi="Calibri" w:cs="Calibri"/>
          <w:spacing w:val="1"/>
        </w:rPr>
        <w:t>n</w:t>
      </w:r>
      <w:r>
        <w:rPr>
          <w:rFonts w:ascii="Calibri" w:eastAsia="Calibri" w:hAnsi="Calibri" w:cs="Calibri"/>
        </w:rPr>
        <w:t>g</w:t>
      </w:r>
      <w:r>
        <w:rPr>
          <w:rFonts w:ascii="Calibri" w:eastAsia="Calibri" w:hAnsi="Calibri" w:cs="Calibri"/>
          <w:spacing w:val="-8"/>
        </w:rPr>
        <w:t xml:space="preserve"> </w:t>
      </w:r>
      <w:r>
        <w:rPr>
          <w:rFonts w:ascii="Calibri" w:eastAsia="Calibri" w:hAnsi="Calibri" w:cs="Calibri"/>
        </w:rPr>
        <w:t>of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an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1"/>
        </w:rPr>
        <w:t>h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1"/>
        </w:rPr>
        <w:t>n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  <w:spacing w:val="1"/>
        </w:rPr>
        <w:t>s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-9"/>
        </w:rPr>
        <w:t xml:space="preserve"> </w:t>
      </w:r>
      <w:r>
        <w:rPr>
          <w:rFonts w:ascii="Calibri" w:eastAsia="Calibri" w:hAnsi="Calibri" w:cs="Calibri"/>
        </w:rPr>
        <w:t>P</w:t>
      </w:r>
      <w:r>
        <w:rPr>
          <w:rFonts w:ascii="Calibri" w:eastAsia="Calibri" w:hAnsi="Calibri" w:cs="Calibri"/>
          <w:spacing w:val="3"/>
        </w:rPr>
        <w:t>r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  <w:spacing w:val="1"/>
        </w:rPr>
        <w:t>qu</w:t>
      </w:r>
      <w:r>
        <w:rPr>
          <w:rFonts w:ascii="Calibri" w:eastAsia="Calibri" w:hAnsi="Calibri" w:cs="Calibri"/>
          <w:spacing w:val="2"/>
        </w:rPr>
        <w:t>i</w:t>
      </w:r>
      <w:r>
        <w:rPr>
          <w:rFonts w:ascii="Calibri" w:eastAsia="Calibri" w:hAnsi="Calibri" w:cs="Calibri"/>
          <w:spacing w:val="1"/>
        </w:rPr>
        <w:t>s</w:t>
      </w:r>
      <w:r>
        <w:rPr>
          <w:rFonts w:ascii="Calibri" w:eastAsia="Calibri" w:hAnsi="Calibri" w:cs="Calibri"/>
          <w:spacing w:val="2"/>
        </w:rPr>
        <w:t>i</w:t>
      </w:r>
      <w:r>
        <w:rPr>
          <w:rFonts w:ascii="Calibri" w:eastAsia="Calibri" w:hAnsi="Calibri" w:cs="Calibri"/>
        </w:rPr>
        <w:t>te</w:t>
      </w:r>
      <w:r>
        <w:rPr>
          <w:rFonts w:ascii="Calibri" w:eastAsia="Calibri" w:hAnsi="Calibri" w:cs="Calibri"/>
          <w:spacing w:val="-11"/>
        </w:rPr>
        <w:t xml:space="preserve"> </w:t>
      </w:r>
      <w:r>
        <w:rPr>
          <w:rFonts w:ascii="Calibri" w:eastAsia="Calibri" w:hAnsi="Calibri" w:cs="Calibri"/>
        </w:rPr>
        <w:t>to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an</w:t>
      </w:r>
      <w:r>
        <w:rPr>
          <w:rFonts w:ascii="Calibri" w:eastAsia="Calibri" w:hAnsi="Calibri" w:cs="Calibri"/>
        </w:rPr>
        <w:t>y</w:t>
      </w:r>
      <w:r>
        <w:rPr>
          <w:rFonts w:ascii="Calibri" w:eastAsia="Calibri" w:hAnsi="Calibri" w:cs="Calibri"/>
          <w:spacing w:val="-4"/>
        </w:rPr>
        <w:t xml:space="preserve"> 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1"/>
        </w:rPr>
        <w:t>ub</w:t>
      </w:r>
      <w:r>
        <w:rPr>
          <w:rFonts w:ascii="Calibri" w:eastAsia="Calibri" w:hAnsi="Calibri" w:cs="Calibri"/>
        </w:rPr>
        <w:t>je</w:t>
      </w:r>
      <w:r>
        <w:rPr>
          <w:rFonts w:ascii="Calibri" w:eastAsia="Calibri" w:hAnsi="Calibri" w:cs="Calibri"/>
          <w:spacing w:val="-1"/>
        </w:rPr>
        <w:t>c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-5"/>
        </w:rPr>
        <w:t xml:space="preserve"> </w:t>
      </w:r>
      <w:r>
        <w:rPr>
          <w:rFonts w:ascii="Calibri" w:eastAsia="Calibri" w:hAnsi="Calibri" w:cs="Calibri"/>
        </w:rPr>
        <w:t>W</w:t>
      </w:r>
      <w:r>
        <w:rPr>
          <w:rFonts w:ascii="Calibri" w:eastAsia="Calibri" w:hAnsi="Calibri" w:cs="Calibri"/>
          <w:spacing w:val="1"/>
        </w:rPr>
        <w:t>h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  <w:spacing w:val="1"/>
        </w:rPr>
        <w:t>v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</w:rPr>
        <w:t>r”</w:t>
      </w:r>
      <w:r>
        <w:rPr>
          <w:rFonts w:ascii="Calibri" w:eastAsia="Calibri" w:hAnsi="Calibri" w:cs="Calibri"/>
          <w:spacing w:val="-8"/>
        </w:rPr>
        <w:t xml:space="preserve"> </w:t>
      </w:r>
      <w:r>
        <w:rPr>
          <w:rFonts w:ascii="Calibri" w:eastAsia="Calibri" w:hAnsi="Calibri" w:cs="Calibri"/>
          <w:spacing w:val="2"/>
        </w:rPr>
        <w:t>i</w:t>
      </w:r>
      <w:r>
        <w:rPr>
          <w:rFonts w:ascii="Calibri" w:eastAsia="Calibri" w:hAnsi="Calibri" w:cs="Calibri"/>
        </w:rPr>
        <w:t>n Mack</w:t>
      </w:r>
      <w:r>
        <w:rPr>
          <w:rFonts w:ascii="Calibri" w:eastAsia="Calibri" w:hAnsi="Calibri" w:cs="Calibri"/>
          <w:spacing w:val="1"/>
        </w:rPr>
        <w:t>s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  <w:spacing w:val="1"/>
        </w:rPr>
        <w:t>y</w:t>
      </w:r>
      <w:r>
        <w:rPr>
          <w:rFonts w:ascii="Calibri" w:eastAsia="Calibri" w:hAnsi="Calibri" w:cs="Calibri"/>
        </w:rPr>
        <w:t>,</w:t>
      </w:r>
      <w:r>
        <w:rPr>
          <w:rFonts w:ascii="Calibri" w:eastAsia="Calibri" w:hAnsi="Calibri" w:cs="Calibri"/>
          <w:spacing w:val="-9"/>
        </w:rPr>
        <w:t xml:space="preserve"> 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2"/>
        </w:rPr>
        <w:t>i</w:t>
      </w:r>
      <w:r>
        <w:rPr>
          <w:rFonts w:ascii="Calibri" w:eastAsia="Calibri" w:hAnsi="Calibri" w:cs="Calibri"/>
        </w:rPr>
        <w:t>c</w:t>
      </w:r>
      <w:r>
        <w:rPr>
          <w:rFonts w:ascii="Calibri" w:eastAsia="Calibri" w:hAnsi="Calibri" w:cs="Calibri"/>
          <w:spacing w:val="1"/>
        </w:rPr>
        <w:t>h</w:t>
      </w:r>
      <w:r>
        <w:rPr>
          <w:rFonts w:ascii="Calibri" w:eastAsia="Calibri" w:hAnsi="Calibri" w:cs="Calibri"/>
        </w:rPr>
        <w:t>ard</w:t>
      </w:r>
      <w:r>
        <w:rPr>
          <w:rFonts w:ascii="Calibri" w:eastAsia="Calibri" w:hAnsi="Calibri" w:cs="Calibri"/>
          <w:spacing w:val="-7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1"/>
        </w:rPr>
        <w:t>n</w:t>
      </w:r>
      <w:r>
        <w:rPr>
          <w:rFonts w:ascii="Calibri" w:eastAsia="Calibri" w:hAnsi="Calibri" w:cs="Calibri"/>
        </w:rPr>
        <w:t>d</w:t>
      </w:r>
      <w:r>
        <w:rPr>
          <w:rFonts w:ascii="Calibri" w:eastAsia="Calibri" w:hAnsi="Calibri" w:cs="Calibri"/>
          <w:spacing w:val="-4"/>
        </w:rPr>
        <w:t xml:space="preserve"> </w:t>
      </w:r>
      <w:r>
        <w:rPr>
          <w:rFonts w:ascii="Calibri" w:eastAsia="Calibri" w:hAnsi="Calibri" w:cs="Calibri"/>
          <w:spacing w:val="1"/>
        </w:rPr>
        <w:t>Eu</w:t>
      </w:r>
      <w:r>
        <w:rPr>
          <w:rFonts w:ascii="Calibri" w:eastAsia="Calibri" w:hAnsi="Calibri" w:cs="Calibri"/>
        </w:rPr>
        <w:t>g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  <w:spacing w:val="1"/>
        </w:rPr>
        <w:t>n</w:t>
      </w:r>
      <w:r>
        <w:rPr>
          <w:rFonts w:ascii="Calibri" w:eastAsia="Calibri" w:hAnsi="Calibri" w:cs="Calibri"/>
          <w:spacing w:val="2"/>
        </w:rPr>
        <w:t>i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-8"/>
        </w:rPr>
        <w:t xml:space="preserve"> </w:t>
      </w:r>
      <w:r>
        <w:rPr>
          <w:rFonts w:ascii="Calibri" w:eastAsia="Calibri" w:hAnsi="Calibri" w:cs="Calibri"/>
        </w:rPr>
        <w:t>Do</w:t>
      </w:r>
      <w:r>
        <w:rPr>
          <w:rFonts w:ascii="Calibri" w:eastAsia="Calibri" w:hAnsi="Calibri" w:cs="Calibri"/>
          <w:spacing w:val="1"/>
        </w:rPr>
        <w:t>n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-8"/>
        </w:rPr>
        <w:t xml:space="preserve"> </w:t>
      </w:r>
      <w:r>
        <w:rPr>
          <w:rFonts w:ascii="Calibri" w:eastAsia="Calibri" w:hAnsi="Calibri" w:cs="Calibri"/>
          <w:spacing w:val="2"/>
        </w:rPr>
        <w:t>(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  <w:spacing w:val="1"/>
        </w:rPr>
        <w:t>ds</w:t>
      </w:r>
      <w:r>
        <w:rPr>
          <w:rFonts w:ascii="Calibri" w:eastAsia="Calibri" w:hAnsi="Calibri" w:cs="Calibri"/>
          <w:spacing w:val="2"/>
        </w:rPr>
        <w:t>)</w:t>
      </w:r>
      <w:r>
        <w:rPr>
          <w:rFonts w:ascii="Calibri" w:eastAsia="Calibri" w:hAnsi="Calibri" w:cs="Calibri"/>
        </w:rPr>
        <w:t>,</w:t>
      </w:r>
      <w:r>
        <w:rPr>
          <w:rFonts w:ascii="Calibri" w:eastAsia="Calibri" w:hAnsi="Calibri" w:cs="Calibri"/>
          <w:spacing w:val="-6"/>
        </w:rPr>
        <w:t xml:space="preserve"> </w:t>
      </w:r>
      <w:r>
        <w:rPr>
          <w:rFonts w:ascii="Calibri" w:eastAsia="Calibri" w:hAnsi="Calibri" w:cs="Calibri"/>
        </w:rPr>
        <w:t>197</w:t>
      </w:r>
      <w:r>
        <w:rPr>
          <w:rFonts w:ascii="Calibri" w:eastAsia="Calibri" w:hAnsi="Calibri" w:cs="Calibri"/>
          <w:spacing w:val="-1"/>
        </w:rPr>
        <w:t>5</w:t>
      </w:r>
      <w:r>
        <w:rPr>
          <w:rFonts w:ascii="Calibri" w:eastAsia="Calibri" w:hAnsi="Calibri" w:cs="Calibri"/>
        </w:rPr>
        <w:t>,</w:t>
      </w:r>
      <w:r>
        <w:rPr>
          <w:rFonts w:ascii="Calibri" w:eastAsia="Calibri" w:hAnsi="Calibri" w:cs="Calibri"/>
          <w:spacing w:val="4"/>
        </w:rPr>
        <w:t xml:space="preserve"> </w:t>
      </w:r>
      <w:r>
        <w:rPr>
          <w:rFonts w:ascii="Calibri" w:eastAsia="Calibri" w:hAnsi="Calibri" w:cs="Calibri"/>
          <w:i/>
          <w:spacing w:val="-1"/>
        </w:rPr>
        <w:t>T</w:t>
      </w:r>
      <w:r>
        <w:rPr>
          <w:rFonts w:ascii="Calibri" w:eastAsia="Calibri" w:hAnsi="Calibri" w:cs="Calibri"/>
          <w:i/>
          <w:spacing w:val="1"/>
        </w:rPr>
        <w:t>h</w:t>
      </w:r>
      <w:r>
        <w:rPr>
          <w:rFonts w:ascii="Calibri" w:eastAsia="Calibri" w:hAnsi="Calibri" w:cs="Calibri"/>
          <w:i/>
        </w:rPr>
        <w:t>e</w:t>
      </w:r>
      <w:r>
        <w:rPr>
          <w:rFonts w:ascii="Calibri" w:eastAsia="Calibri" w:hAnsi="Calibri" w:cs="Calibri"/>
          <w:i/>
          <w:spacing w:val="-4"/>
        </w:rPr>
        <w:t xml:space="preserve"> </w:t>
      </w:r>
      <w:r>
        <w:rPr>
          <w:rFonts w:ascii="Calibri" w:eastAsia="Calibri" w:hAnsi="Calibri" w:cs="Calibri"/>
          <w:i/>
          <w:spacing w:val="1"/>
        </w:rPr>
        <w:t>S</w:t>
      </w:r>
      <w:r>
        <w:rPr>
          <w:rFonts w:ascii="Calibri" w:eastAsia="Calibri" w:hAnsi="Calibri" w:cs="Calibri"/>
          <w:i/>
        </w:rPr>
        <w:t>t</w:t>
      </w:r>
      <w:r>
        <w:rPr>
          <w:rFonts w:ascii="Calibri" w:eastAsia="Calibri" w:hAnsi="Calibri" w:cs="Calibri"/>
          <w:i/>
          <w:spacing w:val="2"/>
        </w:rPr>
        <w:t>r</w:t>
      </w:r>
      <w:r>
        <w:rPr>
          <w:rFonts w:ascii="Calibri" w:eastAsia="Calibri" w:hAnsi="Calibri" w:cs="Calibri"/>
          <w:i/>
          <w:spacing w:val="1"/>
        </w:rPr>
        <w:t>uc</w:t>
      </w:r>
      <w:r>
        <w:rPr>
          <w:rFonts w:ascii="Calibri" w:eastAsia="Calibri" w:hAnsi="Calibri" w:cs="Calibri"/>
          <w:i/>
        </w:rPr>
        <w:t>t</w:t>
      </w:r>
      <w:r>
        <w:rPr>
          <w:rFonts w:ascii="Calibri" w:eastAsia="Calibri" w:hAnsi="Calibri" w:cs="Calibri"/>
          <w:i/>
          <w:spacing w:val="1"/>
        </w:rPr>
        <w:t>ur</w:t>
      </w:r>
      <w:r>
        <w:rPr>
          <w:rFonts w:ascii="Calibri" w:eastAsia="Calibri" w:hAnsi="Calibri" w:cs="Calibri"/>
          <w:i/>
          <w:spacing w:val="-2"/>
        </w:rPr>
        <w:t>a</w:t>
      </w:r>
      <w:r>
        <w:rPr>
          <w:rFonts w:ascii="Calibri" w:eastAsia="Calibri" w:hAnsi="Calibri" w:cs="Calibri"/>
          <w:i/>
        </w:rPr>
        <w:t>li</w:t>
      </w:r>
      <w:r>
        <w:rPr>
          <w:rFonts w:ascii="Calibri" w:eastAsia="Calibri" w:hAnsi="Calibri" w:cs="Calibri"/>
          <w:i/>
          <w:spacing w:val="1"/>
        </w:rPr>
        <w:t>s</w:t>
      </w:r>
      <w:r>
        <w:rPr>
          <w:rFonts w:ascii="Calibri" w:eastAsia="Calibri" w:hAnsi="Calibri" w:cs="Calibri"/>
          <w:i/>
        </w:rPr>
        <w:t>t</w:t>
      </w:r>
      <w:r>
        <w:rPr>
          <w:rFonts w:ascii="Calibri" w:eastAsia="Calibri" w:hAnsi="Calibri" w:cs="Calibri"/>
          <w:i/>
          <w:spacing w:val="-12"/>
        </w:rPr>
        <w:t xml:space="preserve"> </w:t>
      </w:r>
      <w:r>
        <w:rPr>
          <w:rFonts w:ascii="Calibri" w:eastAsia="Calibri" w:hAnsi="Calibri" w:cs="Calibri"/>
          <w:i/>
          <w:spacing w:val="-1"/>
        </w:rPr>
        <w:t>C</w:t>
      </w:r>
      <w:r>
        <w:rPr>
          <w:rFonts w:ascii="Calibri" w:eastAsia="Calibri" w:hAnsi="Calibri" w:cs="Calibri"/>
          <w:i/>
          <w:spacing w:val="1"/>
        </w:rPr>
        <w:t>on</w:t>
      </w:r>
      <w:r>
        <w:rPr>
          <w:rFonts w:ascii="Calibri" w:eastAsia="Calibri" w:hAnsi="Calibri" w:cs="Calibri"/>
          <w:i/>
        </w:rPr>
        <w:t>t</w:t>
      </w:r>
      <w:r>
        <w:rPr>
          <w:rFonts w:ascii="Calibri" w:eastAsia="Calibri" w:hAnsi="Calibri" w:cs="Calibri"/>
          <w:i/>
          <w:spacing w:val="2"/>
        </w:rPr>
        <w:t>r</w:t>
      </w:r>
      <w:r>
        <w:rPr>
          <w:rFonts w:ascii="Calibri" w:eastAsia="Calibri" w:hAnsi="Calibri" w:cs="Calibri"/>
          <w:i/>
          <w:spacing w:val="1"/>
        </w:rPr>
        <w:t>o</w:t>
      </w:r>
      <w:r>
        <w:rPr>
          <w:rFonts w:ascii="Calibri" w:eastAsia="Calibri" w:hAnsi="Calibri" w:cs="Calibri"/>
          <w:i/>
        </w:rPr>
        <w:t>v</w:t>
      </w:r>
      <w:r>
        <w:rPr>
          <w:rFonts w:ascii="Calibri" w:eastAsia="Calibri" w:hAnsi="Calibri" w:cs="Calibri"/>
          <w:i/>
          <w:spacing w:val="1"/>
        </w:rPr>
        <w:t>er</w:t>
      </w:r>
      <w:r>
        <w:rPr>
          <w:rFonts w:ascii="Calibri" w:eastAsia="Calibri" w:hAnsi="Calibri" w:cs="Calibri"/>
          <w:i/>
          <w:spacing w:val="2"/>
        </w:rPr>
        <w:t>s</w:t>
      </w:r>
      <w:r>
        <w:rPr>
          <w:rFonts w:ascii="Calibri" w:eastAsia="Calibri" w:hAnsi="Calibri" w:cs="Calibri"/>
          <w:i/>
          <w:spacing w:val="-3"/>
        </w:rPr>
        <w:t>y</w:t>
      </w:r>
      <w:r>
        <w:rPr>
          <w:rFonts w:ascii="Calibri" w:eastAsia="Calibri" w:hAnsi="Calibri" w:cs="Calibri"/>
          <w:i/>
        </w:rPr>
        <w:t>:</w:t>
      </w:r>
      <w:r>
        <w:rPr>
          <w:rFonts w:ascii="Calibri" w:eastAsia="Calibri" w:hAnsi="Calibri" w:cs="Calibri"/>
          <w:i/>
          <w:spacing w:val="-10"/>
        </w:rPr>
        <w:t xml:space="preserve"> </w:t>
      </w:r>
      <w:r>
        <w:rPr>
          <w:rFonts w:ascii="Calibri" w:eastAsia="Calibri" w:hAnsi="Calibri" w:cs="Calibri"/>
          <w:i/>
          <w:spacing w:val="-1"/>
        </w:rPr>
        <w:t>T</w:t>
      </w:r>
      <w:r>
        <w:rPr>
          <w:rFonts w:ascii="Calibri" w:eastAsia="Calibri" w:hAnsi="Calibri" w:cs="Calibri"/>
          <w:i/>
          <w:spacing w:val="1"/>
        </w:rPr>
        <w:t>h</w:t>
      </w:r>
      <w:r>
        <w:rPr>
          <w:rFonts w:ascii="Calibri" w:eastAsia="Calibri" w:hAnsi="Calibri" w:cs="Calibri"/>
          <w:i/>
        </w:rPr>
        <w:t>e</w:t>
      </w:r>
      <w:r>
        <w:rPr>
          <w:rFonts w:ascii="Calibri" w:eastAsia="Calibri" w:hAnsi="Calibri" w:cs="Calibri"/>
          <w:i/>
          <w:spacing w:val="-4"/>
        </w:rPr>
        <w:t xml:space="preserve"> </w:t>
      </w:r>
      <w:r>
        <w:rPr>
          <w:rFonts w:ascii="Calibri" w:eastAsia="Calibri" w:hAnsi="Calibri" w:cs="Calibri"/>
          <w:i/>
        </w:rPr>
        <w:t>L</w:t>
      </w:r>
      <w:r>
        <w:rPr>
          <w:rFonts w:ascii="Calibri" w:eastAsia="Calibri" w:hAnsi="Calibri" w:cs="Calibri"/>
          <w:i/>
          <w:spacing w:val="3"/>
        </w:rPr>
        <w:t>a</w:t>
      </w:r>
      <w:r>
        <w:rPr>
          <w:rFonts w:ascii="Calibri" w:eastAsia="Calibri" w:hAnsi="Calibri" w:cs="Calibri"/>
          <w:i/>
          <w:spacing w:val="1"/>
        </w:rPr>
        <w:t>nguag</w:t>
      </w:r>
      <w:r>
        <w:rPr>
          <w:rFonts w:ascii="Calibri" w:eastAsia="Calibri" w:hAnsi="Calibri" w:cs="Calibri"/>
          <w:i/>
          <w:spacing w:val="-2"/>
        </w:rPr>
        <w:t>e</w:t>
      </w:r>
      <w:r>
        <w:rPr>
          <w:rFonts w:ascii="Calibri" w:eastAsia="Calibri" w:hAnsi="Calibri" w:cs="Calibri"/>
          <w:i/>
        </w:rPr>
        <w:t>s</w:t>
      </w:r>
      <w:r>
        <w:rPr>
          <w:rFonts w:ascii="Calibri" w:eastAsia="Calibri" w:hAnsi="Calibri" w:cs="Calibri"/>
          <w:i/>
          <w:spacing w:val="-9"/>
        </w:rPr>
        <w:t xml:space="preserve"> </w:t>
      </w:r>
      <w:r>
        <w:rPr>
          <w:rFonts w:ascii="Calibri" w:eastAsia="Calibri" w:hAnsi="Calibri" w:cs="Calibri"/>
          <w:i/>
          <w:spacing w:val="1"/>
        </w:rPr>
        <w:t>o</w:t>
      </w:r>
      <w:r>
        <w:rPr>
          <w:rFonts w:ascii="Calibri" w:eastAsia="Calibri" w:hAnsi="Calibri" w:cs="Calibri"/>
          <w:i/>
        </w:rPr>
        <w:t>f</w:t>
      </w:r>
      <w:r>
        <w:rPr>
          <w:rFonts w:ascii="Calibri" w:eastAsia="Calibri" w:hAnsi="Calibri" w:cs="Calibri"/>
          <w:i/>
          <w:spacing w:val="-3"/>
        </w:rPr>
        <w:t xml:space="preserve"> </w:t>
      </w:r>
      <w:r>
        <w:rPr>
          <w:rFonts w:ascii="Calibri" w:eastAsia="Calibri" w:hAnsi="Calibri" w:cs="Calibri"/>
          <w:i/>
          <w:spacing w:val="-1"/>
        </w:rPr>
        <w:t>C</w:t>
      </w:r>
      <w:r>
        <w:rPr>
          <w:rFonts w:ascii="Calibri" w:eastAsia="Calibri" w:hAnsi="Calibri" w:cs="Calibri"/>
          <w:i/>
          <w:spacing w:val="1"/>
        </w:rPr>
        <w:t>r</w:t>
      </w:r>
      <w:r>
        <w:rPr>
          <w:rFonts w:ascii="Calibri" w:eastAsia="Calibri" w:hAnsi="Calibri" w:cs="Calibri"/>
          <w:i/>
          <w:spacing w:val="2"/>
        </w:rPr>
        <w:t>i</w:t>
      </w:r>
      <w:r>
        <w:rPr>
          <w:rFonts w:ascii="Calibri" w:eastAsia="Calibri" w:hAnsi="Calibri" w:cs="Calibri"/>
          <w:i/>
        </w:rPr>
        <w:t>ti</w:t>
      </w:r>
      <w:r>
        <w:rPr>
          <w:rFonts w:ascii="Calibri" w:eastAsia="Calibri" w:hAnsi="Calibri" w:cs="Calibri"/>
          <w:i/>
          <w:spacing w:val="-1"/>
        </w:rPr>
        <w:t>c</w:t>
      </w:r>
      <w:r>
        <w:rPr>
          <w:rFonts w:ascii="Calibri" w:eastAsia="Calibri" w:hAnsi="Calibri" w:cs="Calibri"/>
          <w:i/>
          <w:spacing w:val="2"/>
        </w:rPr>
        <w:t>is</w:t>
      </w:r>
      <w:r>
        <w:rPr>
          <w:rFonts w:ascii="Calibri" w:eastAsia="Calibri" w:hAnsi="Calibri" w:cs="Calibri"/>
          <w:i/>
        </w:rPr>
        <w:t xml:space="preserve">m </w:t>
      </w:r>
      <w:r>
        <w:rPr>
          <w:rFonts w:ascii="Calibri" w:eastAsia="Calibri" w:hAnsi="Calibri" w:cs="Calibri"/>
          <w:i/>
          <w:spacing w:val="1"/>
        </w:rPr>
        <w:t>an</w:t>
      </w:r>
      <w:r>
        <w:rPr>
          <w:rFonts w:ascii="Calibri" w:eastAsia="Calibri" w:hAnsi="Calibri" w:cs="Calibri"/>
          <w:i/>
        </w:rPr>
        <w:t>d</w:t>
      </w:r>
      <w:r>
        <w:rPr>
          <w:rFonts w:ascii="Calibri" w:eastAsia="Calibri" w:hAnsi="Calibri" w:cs="Calibri"/>
          <w:i/>
          <w:spacing w:val="-4"/>
        </w:rPr>
        <w:t xml:space="preserve"> </w:t>
      </w:r>
      <w:r>
        <w:rPr>
          <w:rFonts w:ascii="Calibri" w:eastAsia="Calibri" w:hAnsi="Calibri" w:cs="Calibri"/>
          <w:i/>
        </w:rPr>
        <w:t>t</w:t>
      </w:r>
      <w:r>
        <w:rPr>
          <w:rFonts w:ascii="Calibri" w:eastAsia="Calibri" w:hAnsi="Calibri" w:cs="Calibri"/>
          <w:i/>
          <w:spacing w:val="1"/>
        </w:rPr>
        <w:t>h</w:t>
      </w:r>
      <w:r>
        <w:rPr>
          <w:rFonts w:ascii="Calibri" w:eastAsia="Calibri" w:hAnsi="Calibri" w:cs="Calibri"/>
          <w:i/>
        </w:rPr>
        <w:t>e</w:t>
      </w:r>
      <w:r>
        <w:rPr>
          <w:rFonts w:ascii="Calibri" w:eastAsia="Calibri" w:hAnsi="Calibri" w:cs="Calibri"/>
          <w:i/>
          <w:spacing w:val="-4"/>
        </w:rPr>
        <w:t xml:space="preserve"> </w:t>
      </w:r>
      <w:r>
        <w:rPr>
          <w:rFonts w:ascii="Calibri" w:eastAsia="Calibri" w:hAnsi="Calibri" w:cs="Calibri"/>
          <w:i/>
          <w:spacing w:val="1"/>
        </w:rPr>
        <w:t>Sc</w:t>
      </w:r>
      <w:r>
        <w:rPr>
          <w:rFonts w:ascii="Calibri" w:eastAsia="Calibri" w:hAnsi="Calibri" w:cs="Calibri"/>
          <w:i/>
          <w:spacing w:val="2"/>
        </w:rPr>
        <w:t>i</w:t>
      </w:r>
      <w:r>
        <w:rPr>
          <w:rFonts w:ascii="Calibri" w:eastAsia="Calibri" w:hAnsi="Calibri" w:cs="Calibri"/>
          <w:i/>
          <w:spacing w:val="1"/>
        </w:rPr>
        <w:t>en</w:t>
      </w:r>
      <w:r>
        <w:rPr>
          <w:rFonts w:ascii="Calibri" w:eastAsia="Calibri" w:hAnsi="Calibri" w:cs="Calibri"/>
          <w:i/>
          <w:spacing w:val="-1"/>
        </w:rPr>
        <w:t>c</w:t>
      </w:r>
      <w:r>
        <w:rPr>
          <w:rFonts w:ascii="Calibri" w:eastAsia="Calibri" w:hAnsi="Calibri" w:cs="Calibri"/>
          <w:i/>
          <w:spacing w:val="1"/>
        </w:rPr>
        <w:t>e</w:t>
      </w:r>
      <w:r>
        <w:rPr>
          <w:rFonts w:ascii="Calibri" w:eastAsia="Calibri" w:hAnsi="Calibri" w:cs="Calibri"/>
          <w:i/>
        </w:rPr>
        <w:t>s</w:t>
      </w:r>
      <w:r>
        <w:rPr>
          <w:rFonts w:ascii="Calibri" w:eastAsia="Calibri" w:hAnsi="Calibri" w:cs="Calibri"/>
          <w:i/>
          <w:spacing w:val="-7"/>
        </w:rPr>
        <w:t xml:space="preserve"> </w:t>
      </w:r>
      <w:r>
        <w:rPr>
          <w:rFonts w:ascii="Calibri" w:eastAsia="Calibri" w:hAnsi="Calibri" w:cs="Calibri"/>
          <w:i/>
          <w:spacing w:val="1"/>
        </w:rPr>
        <w:t>o</w:t>
      </w:r>
      <w:r>
        <w:rPr>
          <w:rFonts w:ascii="Calibri" w:eastAsia="Calibri" w:hAnsi="Calibri" w:cs="Calibri"/>
          <w:i/>
        </w:rPr>
        <w:t>f</w:t>
      </w:r>
      <w:r>
        <w:rPr>
          <w:rFonts w:ascii="Calibri" w:eastAsia="Calibri" w:hAnsi="Calibri" w:cs="Calibri"/>
          <w:i/>
          <w:spacing w:val="-3"/>
        </w:rPr>
        <w:t xml:space="preserve"> </w:t>
      </w:r>
      <w:r>
        <w:rPr>
          <w:rFonts w:ascii="Calibri" w:eastAsia="Calibri" w:hAnsi="Calibri" w:cs="Calibri"/>
          <w:i/>
        </w:rPr>
        <w:t>M</w:t>
      </w:r>
      <w:r>
        <w:rPr>
          <w:rFonts w:ascii="Calibri" w:eastAsia="Calibri" w:hAnsi="Calibri" w:cs="Calibri"/>
          <w:i/>
          <w:spacing w:val="1"/>
        </w:rPr>
        <w:t>a</w:t>
      </w:r>
      <w:r>
        <w:rPr>
          <w:rFonts w:ascii="Calibri" w:eastAsia="Calibri" w:hAnsi="Calibri" w:cs="Calibri"/>
          <w:i/>
          <w:spacing w:val="4"/>
        </w:rPr>
        <w:t>n</w:t>
      </w:r>
      <w:r>
        <w:rPr>
          <w:rFonts w:ascii="Calibri" w:eastAsia="Calibri" w:hAnsi="Calibri" w:cs="Calibri"/>
        </w:rPr>
        <w:t>,</w:t>
      </w:r>
      <w:r>
        <w:rPr>
          <w:rFonts w:ascii="Calibri" w:eastAsia="Calibri" w:hAnsi="Calibri" w:cs="Calibri"/>
          <w:spacing w:val="-5"/>
        </w:rPr>
        <w:t xml:space="preserve"> </w:t>
      </w:r>
      <w:r>
        <w:rPr>
          <w:rFonts w:ascii="Calibri" w:eastAsia="Calibri" w:hAnsi="Calibri" w:cs="Calibri"/>
          <w:spacing w:val="-1"/>
        </w:rPr>
        <w:t>T</w:t>
      </w:r>
      <w:r>
        <w:rPr>
          <w:rFonts w:ascii="Calibri" w:eastAsia="Calibri" w:hAnsi="Calibri" w:cs="Calibri"/>
          <w:spacing w:val="1"/>
        </w:rPr>
        <w:t>h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2"/>
        </w:rPr>
        <w:t>J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1"/>
        </w:rPr>
        <w:t>hn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-6"/>
        </w:rPr>
        <w:t xml:space="preserve"> </w:t>
      </w:r>
      <w:r>
        <w:rPr>
          <w:rFonts w:ascii="Calibri" w:eastAsia="Calibri" w:hAnsi="Calibri" w:cs="Calibri"/>
          <w:spacing w:val="-2"/>
        </w:rPr>
        <w:t>H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1"/>
        </w:rPr>
        <w:t>p</w:t>
      </w:r>
      <w:r>
        <w:rPr>
          <w:rFonts w:ascii="Calibri" w:eastAsia="Calibri" w:hAnsi="Calibri" w:cs="Calibri"/>
        </w:rPr>
        <w:t>k</w:t>
      </w:r>
      <w:r>
        <w:rPr>
          <w:rFonts w:ascii="Calibri" w:eastAsia="Calibri" w:hAnsi="Calibri" w:cs="Calibri"/>
          <w:spacing w:val="3"/>
        </w:rPr>
        <w:t>i</w:t>
      </w:r>
      <w:r>
        <w:rPr>
          <w:rFonts w:ascii="Calibri" w:eastAsia="Calibri" w:hAnsi="Calibri" w:cs="Calibri"/>
          <w:spacing w:val="1"/>
        </w:rPr>
        <w:t>n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-8"/>
        </w:rPr>
        <w:t xml:space="preserve"> 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  <w:spacing w:val="1"/>
        </w:rPr>
        <w:t>n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1"/>
        </w:rPr>
        <w:t>v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1"/>
        </w:rPr>
        <w:t>s</w:t>
      </w:r>
      <w:r>
        <w:rPr>
          <w:rFonts w:ascii="Calibri" w:eastAsia="Calibri" w:hAnsi="Calibri" w:cs="Calibri"/>
          <w:spacing w:val="2"/>
        </w:rPr>
        <w:t>i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y</w:t>
      </w:r>
      <w:r>
        <w:rPr>
          <w:rFonts w:ascii="Calibri" w:eastAsia="Calibri" w:hAnsi="Calibri" w:cs="Calibri"/>
          <w:spacing w:val="-9"/>
        </w:rPr>
        <w:t xml:space="preserve"> </w:t>
      </w:r>
      <w:r>
        <w:rPr>
          <w:rFonts w:ascii="Calibri" w:eastAsia="Calibri" w:hAnsi="Calibri" w:cs="Calibri"/>
        </w:rPr>
        <w:t>Pre</w:t>
      </w:r>
      <w:r>
        <w:rPr>
          <w:rFonts w:ascii="Calibri" w:eastAsia="Calibri" w:hAnsi="Calibri" w:cs="Calibri"/>
          <w:spacing w:val="1"/>
        </w:rPr>
        <w:t>ss</w:t>
      </w:r>
      <w:r>
        <w:rPr>
          <w:rFonts w:ascii="Calibri" w:eastAsia="Calibri" w:hAnsi="Calibri" w:cs="Calibri"/>
        </w:rPr>
        <w:t>,</w:t>
      </w:r>
      <w:r>
        <w:rPr>
          <w:rFonts w:ascii="Calibri" w:eastAsia="Calibri" w:hAnsi="Calibri" w:cs="Calibri"/>
          <w:spacing w:val="-6"/>
        </w:rPr>
        <w:t xml:space="preserve"> </w:t>
      </w:r>
      <w:r>
        <w:rPr>
          <w:rFonts w:ascii="Calibri" w:eastAsia="Calibri" w:hAnsi="Calibri" w:cs="Calibri"/>
        </w:rPr>
        <w:t>Ba</w:t>
      </w:r>
      <w:r>
        <w:rPr>
          <w:rFonts w:ascii="Calibri" w:eastAsia="Calibri" w:hAnsi="Calibri" w:cs="Calibri"/>
          <w:spacing w:val="2"/>
        </w:rPr>
        <w:t>l</w:t>
      </w:r>
      <w:r>
        <w:rPr>
          <w:rFonts w:ascii="Calibri" w:eastAsia="Calibri" w:hAnsi="Calibri" w:cs="Calibri"/>
        </w:rPr>
        <w:t>ti</w:t>
      </w:r>
      <w:r>
        <w:rPr>
          <w:rFonts w:ascii="Calibri" w:eastAsia="Calibri" w:hAnsi="Calibri" w:cs="Calibri"/>
          <w:spacing w:val="2"/>
        </w:rPr>
        <w:t>m</w:t>
      </w:r>
      <w:r>
        <w:rPr>
          <w:rFonts w:ascii="Calibri" w:eastAsia="Calibri" w:hAnsi="Calibri" w:cs="Calibri"/>
        </w:rPr>
        <w:t>or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</w:rPr>
        <w:t>,</w:t>
      </w:r>
      <w:r>
        <w:rPr>
          <w:rFonts w:ascii="Calibri" w:eastAsia="Calibri" w:hAnsi="Calibri" w:cs="Calibri"/>
          <w:spacing w:val="-9"/>
        </w:rPr>
        <w:t xml:space="preserve"> </w:t>
      </w:r>
      <w:r>
        <w:rPr>
          <w:rFonts w:ascii="Calibri" w:eastAsia="Calibri" w:hAnsi="Calibri" w:cs="Calibri"/>
          <w:spacing w:val="1"/>
        </w:rPr>
        <w:t>pp</w:t>
      </w:r>
      <w:r>
        <w:rPr>
          <w:rFonts w:ascii="Calibri" w:eastAsia="Calibri" w:hAnsi="Calibri" w:cs="Calibri"/>
        </w:rPr>
        <w:t>.</w:t>
      </w:r>
      <w:r>
        <w:rPr>
          <w:rFonts w:ascii="Calibri" w:eastAsia="Calibri" w:hAnsi="Calibri" w:cs="Calibri"/>
          <w:spacing w:val="-5"/>
        </w:rPr>
        <w:t xml:space="preserve"> </w:t>
      </w:r>
      <w:r>
        <w:rPr>
          <w:rFonts w:ascii="Calibri" w:eastAsia="Calibri" w:hAnsi="Calibri" w:cs="Calibri"/>
        </w:rPr>
        <w:t>1</w:t>
      </w:r>
      <w:r>
        <w:rPr>
          <w:rFonts w:ascii="Calibri" w:eastAsia="Calibri" w:hAnsi="Calibri" w:cs="Calibri"/>
          <w:spacing w:val="2"/>
        </w:rPr>
        <w:t>8</w:t>
      </w:r>
      <w:r>
        <w:rPr>
          <w:rFonts w:ascii="Calibri" w:eastAsia="Calibri" w:hAnsi="Calibri" w:cs="Calibri"/>
          <w:spacing w:val="6"/>
        </w:rPr>
        <w:t>6</w:t>
      </w:r>
      <w:r>
        <w:rPr>
          <w:rFonts w:ascii="Calibri" w:eastAsia="Calibri" w:hAnsi="Calibri" w:cs="Calibri"/>
          <w:spacing w:val="1"/>
        </w:rPr>
        <w:t>-</w:t>
      </w:r>
      <w:r>
        <w:rPr>
          <w:rFonts w:ascii="Calibri" w:eastAsia="Calibri" w:hAnsi="Calibri" w:cs="Calibri"/>
        </w:rPr>
        <w:t>200</w:t>
      </w:r>
      <w:r>
        <w:rPr>
          <w:rFonts w:ascii="Calibri" w:eastAsia="Calibri" w:hAnsi="Calibri" w:cs="Calibri"/>
          <w:spacing w:val="-7"/>
        </w:rPr>
        <w:t xml:space="preserve"> </w:t>
      </w:r>
      <w:r>
        <w:rPr>
          <w:rFonts w:ascii="Calibri" w:eastAsia="Calibri" w:hAnsi="Calibri" w:cs="Calibri"/>
          <w:spacing w:val="2"/>
        </w:rPr>
        <w:t>(</w:t>
      </w:r>
      <w:r>
        <w:rPr>
          <w:rFonts w:ascii="Calibri" w:eastAsia="Calibri" w:hAnsi="Calibri" w:cs="Calibri"/>
        </w:rPr>
        <w:t>14</w:t>
      </w:r>
      <w:r>
        <w:rPr>
          <w:rFonts w:ascii="Calibri" w:eastAsia="Calibri" w:hAnsi="Calibri" w:cs="Calibri"/>
          <w:spacing w:val="1"/>
        </w:rPr>
        <w:t>)</w:t>
      </w:r>
      <w:r>
        <w:rPr>
          <w:rFonts w:ascii="Calibri" w:eastAsia="Calibri" w:hAnsi="Calibri" w:cs="Calibri"/>
        </w:rPr>
        <w:t>.</w:t>
      </w:r>
    </w:p>
    <w:p w:rsidR="00CE390D" w:rsidRDefault="00CB2D68" w:rsidP="00CB2D68">
      <w:pPr>
        <w:spacing w:line="240" w:lineRule="exact"/>
        <w:ind w:left="851" w:hanging="709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position w:val="1"/>
        </w:rPr>
        <w:t>Ol</w:t>
      </w:r>
      <w:r>
        <w:rPr>
          <w:rFonts w:ascii="Calibri" w:eastAsia="Calibri" w:hAnsi="Calibri" w:cs="Calibri"/>
          <w:spacing w:val="2"/>
          <w:position w:val="1"/>
        </w:rPr>
        <w:t>i</w:t>
      </w:r>
      <w:r>
        <w:rPr>
          <w:rFonts w:ascii="Calibri" w:eastAsia="Calibri" w:hAnsi="Calibri" w:cs="Calibri"/>
          <w:spacing w:val="-1"/>
          <w:position w:val="1"/>
        </w:rPr>
        <w:t>v</w:t>
      </w:r>
      <w:r>
        <w:rPr>
          <w:rFonts w:ascii="Calibri" w:eastAsia="Calibri" w:hAnsi="Calibri" w:cs="Calibri"/>
          <w:spacing w:val="2"/>
          <w:position w:val="1"/>
        </w:rPr>
        <w:t>i</w:t>
      </w:r>
      <w:r>
        <w:rPr>
          <w:rFonts w:ascii="Calibri" w:eastAsia="Calibri" w:hAnsi="Calibri" w:cs="Calibri"/>
          <w:spacing w:val="-1"/>
          <w:position w:val="1"/>
        </w:rPr>
        <w:t>e</w:t>
      </w:r>
      <w:r>
        <w:rPr>
          <w:rFonts w:ascii="Calibri" w:eastAsia="Calibri" w:hAnsi="Calibri" w:cs="Calibri"/>
          <w:position w:val="1"/>
        </w:rPr>
        <w:t>r,</w:t>
      </w:r>
      <w:r>
        <w:rPr>
          <w:rFonts w:ascii="Calibri" w:eastAsia="Calibri" w:hAnsi="Calibri" w:cs="Calibri"/>
          <w:spacing w:val="-7"/>
          <w:position w:val="1"/>
        </w:rPr>
        <w:t xml:space="preserve"> </w:t>
      </w:r>
      <w:r>
        <w:rPr>
          <w:rFonts w:ascii="Calibri" w:eastAsia="Calibri" w:hAnsi="Calibri" w:cs="Calibri"/>
          <w:position w:val="1"/>
        </w:rPr>
        <w:t>B</w:t>
      </w:r>
      <w:r>
        <w:rPr>
          <w:rFonts w:ascii="Calibri" w:eastAsia="Calibri" w:hAnsi="Calibri" w:cs="Calibri"/>
          <w:spacing w:val="-1"/>
          <w:position w:val="1"/>
        </w:rPr>
        <w:t>e</w:t>
      </w:r>
      <w:r>
        <w:rPr>
          <w:rFonts w:ascii="Calibri" w:eastAsia="Calibri" w:hAnsi="Calibri" w:cs="Calibri"/>
          <w:position w:val="1"/>
        </w:rPr>
        <w:t>rt,</w:t>
      </w:r>
      <w:r>
        <w:rPr>
          <w:rFonts w:ascii="Calibri" w:eastAsia="Calibri" w:hAnsi="Calibri" w:cs="Calibri"/>
          <w:spacing w:val="-3"/>
          <w:position w:val="1"/>
        </w:rPr>
        <w:t xml:space="preserve"> </w:t>
      </w:r>
      <w:r>
        <w:rPr>
          <w:rFonts w:ascii="Calibri" w:eastAsia="Calibri" w:hAnsi="Calibri" w:cs="Calibri"/>
          <w:position w:val="1"/>
        </w:rPr>
        <w:t>20</w:t>
      </w:r>
      <w:r>
        <w:rPr>
          <w:rFonts w:ascii="Calibri" w:eastAsia="Calibri" w:hAnsi="Calibri" w:cs="Calibri"/>
          <w:spacing w:val="2"/>
          <w:position w:val="1"/>
        </w:rPr>
        <w:t>0</w:t>
      </w:r>
      <w:r>
        <w:rPr>
          <w:rFonts w:ascii="Calibri" w:eastAsia="Calibri" w:hAnsi="Calibri" w:cs="Calibri"/>
          <w:position w:val="1"/>
        </w:rPr>
        <w:t>4,</w:t>
      </w:r>
      <w:r>
        <w:rPr>
          <w:rFonts w:ascii="Calibri" w:eastAsia="Calibri" w:hAnsi="Calibri" w:cs="Calibri"/>
          <w:spacing w:val="-7"/>
          <w:position w:val="1"/>
        </w:rPr>
        <w:t xml:space="preserve"> </w:t>
      </w:r>
      <w:r>
        <w:rPr>
          <w:rFonts w:ascii="Calibri" w:eastAsia="Calibri" w:hAnsi="Calibri" w:cs="Calibri"/>
          <w:spacing w:val="1"/>
          <w:position w:val="1"/>
        </w:rPr>
        <w:t>“</w:t>
      </w:r>
      <w:r>
        <w:rPr>
          <w:rFonts w:ascii="Calibri" w:eastAsia="Calibri" w:hAnsi="Calibri" w:cs="Calibri"/>
          <w:position w:val="1"/>
        </w:rPr>
        <w:t>L</w:t>
      </w:r>
      <w:r>
        <w:rPr>
          <w:rFonts w:ascii="Calibri" w:eastAsia="Calibri" w:hAnsi="Calibri" w:cs="Calibri"/>
          <w:spacing w:val="1"/>
          <w:position w:val="1"/>
        </w:rPr>
        <w:t>a</w:t>
      </w:r>
      <w:r>
        <w:rPr>
          <w:rFonts w:ascii="Calibri" w:eastAsia="Calibri" w:hAnsi="Calibri" w:cs="Calibri"/>
          <w:position w:val="1"/>
        </w:rPr>
        <w:t>ca</w:t>
      </w:r>
      <w:r>
        <w:rPr>
          <w:rFonts w:ascii="Calibri" w:eastAsia="Calibri" w:hAnsi="Calibri" w:cs="Calibri"/>
          <w:spacing w:val="1"/>
          <w:position w:val="1"/>
        </w:rPr>
        <w:t>n</w:t>
      </w:r>
      <w:r>
        <w:rPr>
          <w:rFonts w:ascii="Calibri" w:eastAsia="Calibri" w:hAnsi="Calibri" w:cs="Calibri"/>
          <w:position w:val="1"/>
        </w:rPr>
        <w:t>’s</w:t>
      </w:r>
      <w:r>
        <w:rPr>
          <w:rFonts w:ascii="Calibri" w:eastAsia="Calibri" w:hAnsi="Calibri" w:cs="Calibri"/>
          <w:spacing w:val="-6"/>
          <w:position w:val="1"/>
        </w:rPr>
        <w:t xml:space="preserve"> </w:t>
      </w:r>
      <w:r>
        <w:rPr>
          <w:rFonts w:ascii="Calibri" w:eastAsia="Calibri" w:hAnsi="Calibri" w:cs="Calibri"/>
          <w:spacing w:val="3"/>
          <w:position w:val="1"/>
        </w:rPr>
        <w:t>S</w:t>
      </w:r>
      <w:r>
        <w:rPr>
          <w:rFonts w:ascii="Calibri" w:eastAsia="Calibri" w:hAnsi="Calibri" w:cs="Calibri"/>
          <w:spacing w:val="1"/>
          <w:position w:val="1"/>
        </w:rPr>
        <w:t>ub</w:t>
      </w:r>
      <w:r>
        <w:rPr>
          <w:rFonts w:ascii="Calibri" w:eastAsia="Calibri" w:hAnsi="Calibri" w:cs="Calibri"/>
          <w:position w:val="1"/>
        </w:rPr>
        <w:t>je</w:t>
      </w:r>
      <w:r>
        <w:rPr>
          <w:rFonts w:ascii="Calibri" w:eastAsia="Calibri" w:hAnsi="Calibri" w:cs="Calibri"/>
          <w:spacing w:val="-1"/>
          <w:position w:val="1"/>
        </w:rPr>
        <w:t>c</w:t>
      </w:r>
      <w:r>
        <w:rPr>
          <w:rFonts w:ascii="Calibri" w:eastAsia="Calibri" w:hAnsi="Calibri" w:cs="Calibri"/>
          <w:position w:val="1"/>
        </w:rPr>
        <w:t>t:</w:t>
      </w:r>
      <w:r>
        <w:rPr>
          <w:rFonts w:ascii="Calibri" w:eastAsia="Calibri" w:hAnsi="Calibri" w:cs="Calibri"/>
          <w:spacing w:val="-7"/>
          <w:position w:val="1"/>
        </w:rPr>
        <w:t xml:space="preserve"> </w:t>
      </w:r>
      <w:r>
        <w:rPr>
          <w:rFonts w:ascii="Calibri" w:eastAsia="Calibri" w:hAnsi="Calibri" w:cs="Calibri"/>
          <w:spacing w:val="-1"/>
          <w:position w:val="1"/>
        </w:rPr>
        <w:t>T</w:t>
      </w:r>
      <w:r>
        <w:rPr>
          <w:rFonts w:ascii="Calibri" w:eastAsia="Calibri" w:hAnsi="Calibri" w:cs="Calibri"/>
          <w:spacing w:val="1"/>
          <w:position w:val="1"/>
        </w:rPr>
        <w:t>h</w:t>
      </w:r>
      <w:r>
        <w:rPr>
          <w:rFonts w:ascii="Calibri" w:eastAsia="Calibri" w:hAnsi="Calibri" w:cs="Calibri"/>
          <w:position w:val="1"/>
        </w:rPr>
        <w:t>e</w:t>
      </w:r>
      <w:r>
        <w:rPr>
          <w:rFonts w:ascii="Calibri" w:eastAsia="Calibri" w:hAnsi="Calibri" w:cs="Calibri"/>
          <w:spacing w:val="-4"/>
          <w:position w:val="1"/>
        </w:rPr>
        <w:t xml:space="preserve"> </w:t>
      </w:r>
      <w:r>
        <w:rPr>
          <w:rFonts w:ascii="Calibri" w:eastAsia="Calibri" w:hAnsi="Calibri" w:cs="Calibri"/>
          <w:position w:val="1"/>
        </w:rPr>
        <w:t>I</w:t>
      </w:r>
      <w:r>
        <w:rPr>
          <w:rFonts w:ascii="Calibri" w:eastAsia="Calibri" w:hAnsi="Calibri" w:cs="Calibri"/>
          <w:spacing w:val="2"/>
          <w:position w:val="1"/>
        </w:rPr>
        <w:t>m</w:t>
      </w:r>
      <w:r>
        <w:rPr>
          <w:rFonts w:ascii="Calibri" w:eastAsia="Calibri" w:hAnsi="Calibri" w:cs="Calibri"/>
          <w:position w:val="1"/>
        </w:rPr>
        <w:t>ag</w:t>
      </w:r>
      <w:r>
        <w:rPr>
          <w:rFonts w:ascii="Calibri" w:eastAsia="Calibri" w:hAnsi="Calibri" w:cs="Calibri"/>
          <w:spacing w:val="2"/>
          <w:position w:val="1"/>
        </w:rPr>
        <w:t>i</w:t>
      </w:r>
      <w:r>
        <w:rPr>
          <w:rFonts w:ascii="Calibri" w:eastAsia="Calibri" w:hAnsi="Calibri" w:cs="Calibri"/>
          <w:spacing w:val="1"/>
          <w:position w:val="1"/>
        </w:rPr>
        <w:t>n</w:t>
      </w:r>
      <w:r>
        <w:rPr>
          <w:rFonts w:ascii="Calibri" w:eastAsia="Calibri" w:hAnsi="Calibri" w:cs="Calibri"/>
          <w:position w:val="1"/>
        </w:rPr>
        <w:t>ar</w:t>
      </w:r>
      <w:r>
        <w:rPr>
          <w:rFonts w:ascii="Calibri" w:eastAsia="Calibri" w:hAnsi="Calibri" w:cs="Calibri"/>
          <w:spacing w:val="1"/>
          <w:position w:val="1"/>
        </w:rPr>
        <w:t>y</w:t>
      </w:r>
      <w:r>
        <w:rPr>
          <w:rFonts w:ascii="Calibri" w:eastAsia="Calibri" w:hAnsi="Calibri" w:cs="Calibri"/>
          <w:position w:val="1"/>
        </w:rPr>
        <w:t>,</w:t>
      </w:r>
      <w:r>
        <w:rPr>
          <w:rFonts w:ascii="Calibri" w:eastAsia="Calibri" w:hAnsi="Calibri" w:cs="Calibri"/>
          <w:spacing w:val="-11"/>
          <w:position w:val="1"/>
        </w:rPr>
        <w:t xml:space="preserve"> </w:t>
      </w:r>
      <w:r>
        <w:rPr>
          <w:rFonts w:ascii="Calibri" w:eastAsia="Calibri" w:hAnsi="Calibri" w:cs="Calibri"/>
          <w:position w:val="1"/>
        </w:rPr>
        <w:t>L</w:t>
      </w:r>
      <w:r>
        <w:rPr>
          <w:rFonts w:ascii="Calibri" w:eastAsia="Calibri" w:hAnsi="Calibri" w:cs="Calibri"/>
          <w:spacing w:val="1"/>
          <w:position w:val="1"/>
        </w:rPr>
        <w:t>an</w:t>
      </w:r>
      <w:r>
        <w:rPr>
          <w:rFonts w:ascii="Calibri" w:eastAsia="Calibri" w:hAnsi="Calibri" w:cs="Calibri"/>
          <w:position w:val="1"/>
        </w:rPr>
        <w:t>g</w:t>
      </w:r>
      <w:r>
        <w:rPr>
          <w:rFonts w:ascii="Calibri" w:eastAsia="Calibri" w:hAnsi="Calibri" w:cs="Calibri"/>
          <w:spacing w:val="1"/>
          <w:position w:val="1"/>
        </w:rPr>
        <w:t>u</w:t>
      </w:r>
      <w:r>
        <w:rPr>
          <w:rFonts w:ascii="Calibri" w:eastAsia="Calibri" w:hAnsi="Calibri" w:cs="Calibri"/>
          <w:position w:val="1"/>
        </w:rPr>
        <w:t>age,</w:t>
      </w:r>
      <w:r>
        <w:rPr>
          <w:rFonts w:ascii="Calibri" w:eastAsia="Calibri" w:hAnsi="Calibri" w:cs="Calibri"/>
          <w:spacing w:val="-10"/>
          <w:position w:val="1"/>
        </w:rPr>
        <w:t xml:space="preserve"> </w:t>
      </w:r>
      <w:r>
        <w:rPr>
          <w:rFonts w:ascii="Calibri" w:eastAsia="Calibri" w:hAnsi="Calibri" w:cs="Calibri"/>
          <w:position w:val="1"/>
        </w:rPr>
        <w:t>t</w:t>
      </w:r>
      <w:r>
        <w:rPr>
          <w:rFonts w:ascii="Calibri" w:eastAsia="Calibri" w:hAnsi="Calibri" w:cs="Calibri"/>
          <w:spacing w:val="1"/>
          <w:position w:val="1"/>
        </w:rPr>
        <w:t>h</w:t>
      </w:r>
      <w:r>
        <w:rPr>
          <w:rFonts w:ascii="Calibri" w:eastAsia="Calibri" w:hAnsi="Calibri" w:cs="Calibri"/>
          <w:position w:val="1"/>
        </w:rPr>
        <w:t>e</w:t>
      </w:r>
      <w:r>
        <w:rPr>
          <w:rFonts w:ascii="Calibri" w:eastAsia="Calibri" w:hAnsi="Calibri" w:cs="Calibri"/>
          <w:spacing w:val="-2"/>
          <w:position w:val="1"/>
        </w:rPr>
        <w:t xml:space="preserve"> </w:t>
      </w:r>
      <w:r>
        <w:rPr>
          <w:rFonts w:ascii="Calibri" w:eastAsia="Calibri" w:hAnsi="Calibri" w:cs="Calibri"/>
          <w:position w:val="1"/>
        </w:rPr>
        <w:t>Real</w:t>
      </w:r>
      <w:r>
        <w:rPr>
          <w:rFonts w:ascii="Calibri" w:eastAsia="Calibri" w:hAnsi="Calibri" w:cs="Calibri"/>
          <w:spacing w:val="-3"/>
          <w:position w:val="1"/>
        </w:rPr>
        <w:t xml:space="preserve"> </w:t>
      </w:r>
      <w:r>
        <w:rPr>
          <w:rFonts w:ascii="Calibri" w:eastAsia="Calibri" w:hAnsi="Calibri" w:cs="Calibri"/>
          <w:position w:val="1"/>
        </w:rPr>
        <w:t>a</w:t>
      </w:r>
      <w:r>
        <w:rPr>
          <w:rFonts w:ascii="Calibri" w:eastAsia="Calibri" w:hAnsi="Calibri" w:cs="Calibri"/>
          <w:spacing w:val="1"/>
          <w:position w:val="1"/>
        </w:rPr>
        <w:t>n</w:t>
      </w:r>
      <w:r>
        <w:rPr>
          <w:rFonts w:ascii="Calibri" w:eastAsia="Calibri" w:hAnsi="Calibri" w:cs="Calibri"/>
          <w:position w:val="1"/>
        </w:rPr>
        <w:t>d</w:t>
      </w:r>
      <w:r>
        <w:rPr>
          <w:rFonts w:ascii="Calibri" w:eastAsia="Calibri" w:hAnsi="Calibri" w:cs="Calibri"/>
          <w:spacing w:val="-4"/>
          <w:position w:val="1"/>
        </w:rPr>
        <w:t xml:space="preserve"> </w:t>
      </w:r>
      <w:r>
        <w:rPr>
          <w:rFonts w:ascii="Calibri" w:eastAsia="Calibri" w:hAnsi="Calibri" w:cs="Calibri"/>
          <w:position w:val="1"/>
        </w:rPr>
        <w:t>P</w:t>
      </w:r>
      <w:r>
        <w:rPr>
          <w:rFonts w:ascii="Calibri" w:eastAsia="Calibri" w:hAnsi="Calibri" w:cs="Calibri"/>
          <w:spacing w:val="1"/>
          <w:position w:val="1"/>
        </w:rPr>
        <w:t>h</w:t>
      </w:r>
      <w:r>
        <w:rPr>
          <w:rFonts w:ascii="Calibri" w:eastAsia="Calibri" w:hAnsi="Calibri" w:cs="Calibri"/>
          <w:spacing w:val="2"/>
          <w:position w:val="1"/>
        </w:rPr>
        <w:t>il</w:t>
      </w:r>
      <w:r>
        <w:rPr>
          <w:rFonts w:ascii="Calibri" w:eastAsia="Calibri" w:hAnsi="Calibri" w:cs="Calibri"/>
          <w:position w:val="1"/>
        </w:rPr>
        <w:t>o</w:t>
      </w:r>
      <w:r>
        <w:rPr>
          <w:rFonts w:ascii="Calibri" w:eastAsia="Calibri" w:hAnsi="Calibri" w:cs="Calibri"/>
          <w:spacing w:val="1"/>
          <w:position w:val="1"/>
        </w:rPr>
        <w:t>s</w:t>
      </w:r>
      <w:r>
        <w:rPr>
          <w:rFonts w:ascii="Calibri" w:eastAsia="Calibri" w:hAnsi="Calibri" w:cs="Calibri"/>
          <w:position w:val="1"/>
        </w:rPr>
        <w:t>o</w:t>
      </w:r>
      <w:r>
        <w:rPr>
          <w:rFonts w:ascii="Calibri" w:eastAsia="Calibri" w:hAnsi="Calibri" w:cs="Calibri"/>
          <w:spacing w:val="-1"/>
          <w:position w:val="1"/>
        </w:rPr>
        <w:t>p</w:t>
      </w:r>
      <w:r>
        <w:rPr>
          <w:rFonts w:ascii="Calibri" w:eastAsia="Calibri" w:hAnsi="Calibri" w:cs="Calibri"/>
          <w:spacing w:val="1"/>
          <w:position w:val="1"/>
        </w:rPr>
        <w:t>hy</w:t>
      </w:r>
      <w:r>
        <w:rPr>
          <w:rFonts w:ascii="Calibri" w:eastAsia="Calibri" w:hAnsi="Calibri" w:cs="Calibri"/>
          <w:position w:val="1"/>
        </w:rPr>
        <w:t>”</w:t>
      </w:r>
      <w:r>
        <w:rPr>
          <w:rFonts w:ascii="Calibri" w:eastAsia="Calibri" w:hAnsi="Calibri" w:cs="Calibri"/>
          <w:spacing w:val="-10"/>
          <w:position w:val="1"/>
        </w:rPr>
        <w:t xml:space="preserve"> </w:t>
      </w:r>
      <w:r>
        <w:rPr>
          <w:rFonts w:ascii="Calibri" w:eastAsia="Calibri" w:hAnsi="Calibri" w:cs="Calibri"/>
          <w:position w:val="1"/>
        </w:rPr>
        <w:t>in</w:t>
      </w:r>
      <w:r>
        <w:rPr>
          <w:rFonts w:ascii="Calibri" w:eastAsia="Calibri" w:hAnsi="Calibri" w:cs="Calibri"/>
          <w:spacing w:val="5"/>
          <w:position w:val="1"/>
        </w:rPr>
        <w:t xml:space="preserve"> </w:t>
      </w:r>
      <w:r>
        <w:rPr>
          <w:rFonts w:ascii="Calibri" w:eastAsia="Calibri" w:hAnsi="Calibri" w:cs="Calibri"/>
          <w:i/>
          <w:spacing w:val="1"/>
          <w:position w:val="1"/>
        </w:rPr>
        <w:t>Sou</w:t>
      </w:r>
      <w:r>
        <w:rPr>
          <w:rFonts w:ascii="Calibri" w:eastAsia="Calibri" w:hAnsi="Calibri" w:cs="Calibri"/>
          <w:i/>
          <w:position w:val="1"/>
        </w:rPr>
        <w:t>th</w:t>
      </w:r>
      <w:r>
        <w:rPr>
          <w:rFonts w:ascii="Calibri" w:eastAsia="Calibri" w:hAnsi="Calibri" w:cs="Calibri"/>
          <w:i/>
          <w:spacing w:val="-6"/>
          <w:position w:val="1"/>
        </w:rPr>
        <w:t xml:space="preserve"> </w:t>
      </w:r>
      <w:r>
        <w:rPr>
          <w:rFonts w:ascii="Calibri" w:eastAsia="Calibri" w:hAnsi="Calibri" w:cs="Calibri"/>
          <w:i/>
          <w:position w:val="1"/>
        </w:rPr>
        <w:t>A</w:t>
      </w:r>
      <w:r>
        <w:rPr>
          <w:rFonts w:ascii="Calibri" w:eastAsia="Calibri" w:hAnsi="Calibri" w:cs="Calibri"/>
          <w:i/>
          <w:spacing w:val="1"/>
          <w:position w:val="1"/>
        </w:rPr>
        <w:t>fr</w:t>
      </w:r>
      <w:r>
        <w:rPr>
          <w:rFonts w:ascii="Calibri" w:eastAsia="Calibri" w:hAnsi="Calibri" w:cs="Calibri"/>
          <w:i/>
          <w:spacing w:val="2"/>
          <w:position w:val="1"/>
        </w:rPr>
        <w:t>i</w:t>
      </w:r>
      <w:r>
        <w:rPr>
          <w:rFonts w:ascii="Calibri" w:eastAsia="Calibri" w:hAnsi="Calibri" w:cs="Calibri"/>
          <w:i/>
          <w:spacing w:val="-1"/>
          <w:position w:val="1"/>
        </w:rPr>
        <w:t>c</w:t>
      </w:r>
      <w:r>
        <w:rPr>
          <w:rFonts w:ascii="Calibri" w:eastAsia="Calibri" w:hAnsi="Calibri" w:cs="Calibri"/>
          <w:i/>
          <w:spacing w:val="1"/>
          <w:position w:val="1"/>
        </w:rPr>
        <w:t>a</w:t>
      </w:r>
      <w:r>
        <w:rPr>
          <w:rFonts w:ascii="Calibri" w:eastAsia="Calibri" w:hAnsi="Calibri" w:cs="Calibri"/>
          <w:i/>
          <w:position w:val="1"/>
        </w:rPr>
        <w:t>n</w:t>
      </w:r>
      <w:r>
        <w:rPr>
          <w:rFonts w:ascii="Calibri" w:eastAsia="Calibri" w:hAnsi="Calibri" w:cs="Calibri"/>
          <w:i/>
          <w:spacing w:val="-7"/>
          <w:position w:val="1"/>
        </w:rPr>
        <w:t xml:space="preserve"> </w:t>
      </w:r>
      <w:r>
        <w:rPr>
          <w:rFonts w:ascii="Calibri" w:eastAsia="Calibri" w:hAnsi="Calibri" w:cs="Calibri"/>
          <w:i/>
          <w:spacing w:val="1"/>
          <w:position w:val="1"/>
        </w:rPr>
        <w:t>Journ</w:t>
      </w:r>
      <w:r>
        <w:rPr>
          <w:rFonts w:ascii="Calibri" w:eastAsia="Calibri" w:hAnsi="Calibri" w:cs="Calibri"/>
          <w:i/>
          <w:spacing w:val="-2"/>
          <w:position w:val="1"/>
        </w:rPr>
        <w:t>a</w:t>
      </w:r>
      <w:r>
        <w:rPr>
          <w:rFonts w:ascii="Calibri" w:eastAsia="Calibri" w:hAnsi="Calibri" w:cs="Calibri"/>
          <w:i/>
          <w:position w:val="1"/>
        </w:rPr>
        <w:t>l</w:t>
      </w:r>
      <w:r>
        <w:rPr>
          <w:rFonts w:ascii="Calibri" w:eastAsia="Calibri" w:hAnsi="Calibri" w:cs="Calibri"/>
          <w:i/>
          <w:spacing w:val="-6"/>
          <w:position w:val="1"/>
        </w:rPr>
        <w:t xml:space="preserve"> </w:t>
      </w:r>
      <w:r>
        <w:rPr>
          <w:rFonts w:ascii="Calibri" w:eastAsia="Calibri" w:hAnsi="Calibri" w:cs="Calibri"/>
          <w:i/>
          <w:spacing w:val="1"/>
          <w:position w:val="1"/>
        </w:rPr>
        <w:t>o</w:t>
      </w:r>
      <w:r>
        <w:rPr>
          <w:rFonts w:ascii="Calibri" w:eastAsia="Calibri" w:hAnsi="Calibri" w:cs="Calibri"/>
          <w:i/>
          <w:position w:val="1"/>
        </w:rPr>
        <w:t>f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i/>
        </w:rPr>
        <w:t>P</w:t>
      </w:r>
      <w:r>
        <w:rPr>
          <w:rFonts w:ascii="Calibri" w:eastAsia="Calibri" w:hAnsi="Calibri" w:cs="Calibri"/>
          <w:i/>
          <w:spacing w:val="1"/>
        </w:rPr>
        <w:t>h</w:t>
      </w:r>
      <w:r>
        <w:rPr>
          <w:rFonts w:ascii="Calibri" w:eastAsia="Calibri" w:hAnsi="Calibri" w:cs="Calibri"/>
          <w:i/>
        </w:rPr>
        <w:t>i</w:t>
      </w:r>
      <w:r>
        <w:rPr>
          <w:rFonts w:ascii="Calibri" w:eastAsia="Calibri" w:hAnsi="Calibri" w:cs="Calibri"/>
          <w:i/>
          <w:spacing w:val="2"/>
        </w:rPr>
        <w:t>l</w:t>
      </w:r>
      <w:r>
        <w:rPr>
          <w:rFonts w:ascii="Calibri" w:eastAsia="Calibri" w:hAnsi="Calibri" w:cs="Calibri"/>
          <w:i/>
          <w:spacing w:val="-1"/>
        </w:rPr>
        <w:t>o</w:t>
      </w:r>
      <w:r>
        <w:rPr>
          <w:rFonts w:ascii="Calibri" w:eastAsia="Calibri" w:hAnsi="Calibri" w:cs="Calibri"/>
          <w:i/>
          <w:spacing w:val="2"/>
        </w:rPr>
        <w:t>s</w:t>
      </w:r>
      <w:r>
        <w:rPr>
          <w:rFonts w:ascii="Calibri" w:eastAsia="Calibri" w:hAnsi="Calibri" w:cs="Calibri"/>
          <w:i/>
          <w:spacing w:val="1"/>
        </w:rPr>
        <w:t>ophy</w:t>
      </w:r>
      <w:r>
        <w:rPr>
          <w:rFonts w:ascii="Calibri" w:eastAsia="Calibri" w:hAnsi="Calibri" w:cs="Calibri"/>
        </w:rPr>
        <w:t>,</w:t>
      </w:r>
      <w:r>
        <w:rPr>
          <w:rFonts w:ascii="Calibri" w:eastAsia="Calibri" w:hAnsi="Calibri" w:cs="Calibri"/>
          <w:spacing w:val="-10"/>
        </w:rPr>
        <w:t xml:space="preserve"> </w:t>
      </w:r>
      <w:r>
        <w:rPr>
          <w:rFonts w:ascii="Calibri" w:eastAsia="Calibri" w:hAnsi="Calibri" w:cs="Calibri"/>
        </w:rPr>
        <w:t>Vo</w:t>
      </w:r>
      <w:r>
        <w:rPr>
          <w:rFonts w:ascii="Calibri" w:eastAsia="Calibri" w:hAnsi="Calibri" w:cs="Calibri"/>
          <w:spacing w:val="2"/>
        </w:rPr>
        <w:t>l</w:t>
      </w:r>
      <w:r>
        <w:rPr>
          <w:rFonts w:ascii="Calibri" w:eastAsia="Calibri" w:hAnsi="Calibri" w:cs="Calibri"/>
        </w:rPr>
        <w:t>.</w:t>
      </w:r>
      <w:r>
        <w:rPr>
          <w:rFonts w:ascii="Calibri" w:eastAsia="Calibri" w:hAnsi="Calibri" w:cs="Calibri"/>
          <w:spacing w:val="-5"/>
        </w:rPr>
        <w:t xml:space="preserve"> </w:t>
      </w:r>
      <w:r>
        <w:rPr>
          <w:rFonts w:ascii="Calibri" w:eastAsia="Calibri" w:hAnsi="Calibri" w:cs="Calibri"/>
        </w:rPr>
        <w:t>23,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o.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1,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pp</w:t>
      </w:r>
      <w:r>
        <w:rPr>
          <w:rFonts w:ascii="Calibri" w:eastAsia="Calibri" w:hAnsi="Calibri" w:cs="Calibri"/>
        </w:rPr>
        <w:t>.</w:t>
      </w:r>
      <w:r>
        <w:rPr>
          <w:rFonts w:ascii="Calibri" w:eastAsia="Calibri" w:hAnsi="Calibri" w:cs="Calibri"/>
          <w:spacing w:val="-5"/>
        </w:rPr>
        <w:t xml:space="preserve"> </w:t>
      </w:r>
      <w:r>
        <w:rPr>
          <w:rFonts w:ascii="Calibri" w:eastAsia="Calibri" w:hAnsi="Calibri" w:cs="Calibri"/>
          <w:spacing w:val="2"/>
        </w:rPr>
        <w:t>1</w:t>
      </w:r>
      <w:r>
        <w:rPr>
          <w:rFonts w:ascii="Calibri" w:eastAsia="Calibri" w:hAnsi="Calibri" w:cs="Calibri"/>
          <w:spacing w:val="1"/>
        </w:rPr>
        <w:t>-</w:t>
      </w:r>
      <w:r>
        <w:rPr>
          <w:rFonts w:ascii="Calibri" w:eastAsia="Calibri" w:hAnsi="Calibri" w:cs="Calibri"/>
        </w:rPr>
        <w:t>19</w:t>
      </w:r>
      <w:r>
        <w:rPr>
          <w:rFonts w:ascii="Calibri" w:eastAsia="Calibri" w:hAnsi="Calibri" w:cs="Calibri"/>
          <w:spacing w:val="-4"/>
        </w:rPr>
        <w:t xml:space="preserve"> </w:t>
      </w:r>
      <w:r>
        <w:rPr>
          <w:rFonts w:ascii="Calibri" w:eastAsia="Calibri" w:hAnsi="Calibri" w:cs="Calibri"/>
          <w:spacing w:val="2"/>
        </w:rPr>
        <w:t>(</w:t>
      </w:r>
      <w:r>
        <w:rPr>
          <w:rFonts w:ascii="Calibri" w:eastAsia="Calibri" w:hAnsi="Calibri" w:cs="Calibri"/>
        </w:rPr>
        <w:t>19</w:t>
      </w:r>
      <w:r>
        <w:rPr>
          <w:rFonts w:ascii="Calibri" w:eastAsia="Calibri" w:hAnsi="Calibri" w:cs="Calibri"/>
          <w:spacing w:val="1"/>
        </w:rPr>
        <w:t>)</w:t>
      </w:r>
      <w:r>
        <w:rPr>
          <w:rFonts w:ascii="Calibri" w:eastAsia="Calibri" w:hAnsi="Calibri" w:cs="Calibri"/>
        </w:rPr>
        <w:t>.</w:t>
      </w:r>
      <w:r w:rsidR="006C4807">
        <w:rPr>
          <w:rFonts w:ascii="Calibri" w:eastAsia="Calibri" w:hAnsi="Calibri" w:cs="Calibri"/>
        </w:rPr>
        <w:t xml:space="preserve"> </w:t>
      </w:r>
    </w:p>
    <w:p w:rsidR="0032574D" w:rsidRDefault="0032574D">
      <w:pPr>
        <w:ind w:left="119"/>
        <w:rPr>
          <w:rFonts w:ascii="Calibri" w:eastAsia="Calibri" w:hAnsi="Calibri" w:cs="Calibri"/>
        </w:rPr>
      </w:pPr>
    </w:p>
    <w:p w:rsidR="00CE390D" w:rsidRDefault="00CE390D">
      <w:pPr>
        <w:spacing w:before="2" w:line="200" w:lineRule="exact"/>
      </w:pPr>
    </w:p>
    <w:p w:rsidR="006C279A" w:rsidRDefault="00934231" w:rsidP="006C279A">
      <w:pPr>
        <w:ind w:left="119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spacing w:val="1"/>
          <w:sz w:val="22"/>
          <w:szCs w:val="22"/>
        </w:rPr>
        <w:t>7</w:t>
      </w:r>
      <w:r>
        <w:rPr>
          <w:rFonts w:ascii="Calibri" w:eastAsia="Calibri" w:hAnsi="Calibri" w:cs="Calibri"/>
          <w:b/>
          <w:spacing w:val="1"/>
          <w:position w:val="10"/>
          <w:sz w:val="11"/>
          <w:szCs w:val="11"/>
        </w:rPr>
        <w:t>T</w:t>
      </w:r>
      <w:r>
        <w:rPr>
          <w:rFonts w:ascii="Calibri" w:eastAsia="Calibri" w:hAnsi="Calibri" w:cs="Calibri"/>
          <w:b/>
          <w:position w:val="10"/>
          <w:sz w:val="11"/>
          <w:szCs w:val="11"/>
        </w:rPr>
        <w:t>H</w:t>
      </w:r>
      <w:r>
        <w:rPr>
          <w:rFonts w:ascii="Calibri" w:eastAsia="Calibri" w:hAnsi="Calibri" w:cs="Calibri"/>
          <w:b/>
          <w:spacing w:val="14"/>
          <w:position w:val="10"/>
          <w:sz w:val="11"/>
          <w:szCs w:val="11"/>
        </w:rPr>
        <w:t xml:space="preserve"> </w:t>
      </w:r>
      <w:r>
        <w:rPr>
          <w:rFonts w:ascii="Calibri" w:eastAsia="Calibri" w:hAnsi="Calibri" w:cs="Calibri"/>
          <w:b/>
          <w:spacing w:val="2"/>
          <w:sz w:val="22"/>
          <w:szCs w:val="22"/>
        </w:rPr>
        <w:t>W</w:t>
      </w:r>
      <w:r>
        <w:rPr>
          <w:rFonts w:ascii="Calibri" w:eastAsia="Calibri" w:hAnsi="Calibri" w:cs="Calibri"/>
          <w:b/>
          <w:spacing w:val="-1"/>
          <w:sz w:val="18"/>
          <w:szCs w:val="18"/>
        </w:rPr>
        <w:t>E</w:t>
      </w:r>
      <w:r>
        <w:rPr>
          <w:rFonts w:ascii="Calibri" w:eastAsia="Calibri" w:hAnsi="Calibri" w:cs="Calibri"/>
          <w:b/>
          <w:spacing w:val="1"/>
          <w:sz w:val="18"/>
          <w:szCs w:val="18"/>
        </w:rPr>
        <w:t>E</w:t>
      </w:r>
      <w:r>
        <w:rPr>
          <w:rFonts w:ascii="Calibri" w:eastAsia="Calibri" w:hAnsi="Calibri" w:cs="Calibri"/>
          <w:b/>
          <w:sz w:val="18"/>
          <w:szCs w:val="18"/>
        </w:rPr>
        <w:t>K</w:t>
      </w:r>
      <w:r>
        <w:rPr>
          <w:rFonts w:ascii="Calibri" w:eastAsia="Calibri" w:hAnsi="Calibri" w:cs="Calibri"/>
          <w:b/>
          <w:sz w:val="22"/>
          <w:szCs w:val="22"/>
        </w:rPr>
        <w:t>:</w:t>
      </w:r>
    </w:p>
    <w:p w:rsidR="00CB2D68" w:rsidRPr="00184539" w:rsidRDefault="007505A0" w:rsidP="00CB2D68">
      <w:pPr>
        <w:ind w:left="119"/>
        <w:rPr>
          <w:rFonts w:ascii="Calibri" w:eastAsia="Calibri" w:hAnsi="Calibri" w:cs="Calibri"/>
          <w:b/>
          <w:spacing w:val="-5"/>
        </w:rPr>
      </w:pPr>
      <w:r w:rsidRPr="00184539">
        <w:rPr>
          <w:rFonts w:ascii="Calibri" w:eastAsia="Calibri" w:hAnsi="Calibri" w:cs="Calibri"/>
          <w:b/>
        </w:rPr>
        <w:t>14</w:t>
      </w:r>
      <w:r w:rsidR="006C279A" w:rsidRPr="00184539">
        <w:rPr>
          <w:rFonts w:ascii="Calibri" w:eastAsia="Calibri" w:hAnsi="Calibri" w:cs="Calibri"/>
          <w:b/>
        </w:rPr>
        <w:t xml:space="preserve"> Nov. </w:t>
      </w:r>
      <w:r w:rsidRPr="00184539">
        <w:rPr>
          <w:rFonts w:ascii="Calibri" w:eastAsia="Calibri" w:hAnsi="Calibri" w:cs="Calibri"/>
          <w:b/>
        </w:rPr>
        <w:t>Mon</w:t>
      </w:r>
      <w:r w:rsidR="006C279A" w:rsidRPr="00184539">
        <w:rPr>
          <w:rFonts w:ascii="Calibri" w:eastAsia="Calibri" w:hAnsi="Calibri" w:cs="Calibri"/>
          <w:b/>
        </w:rPr>
        <w:t>.:</w:t>
      </w:r>
      <w:r w:rsidR="006C279A" w:rsidRPr="00184539">
        <w:rPr>
          <w:rFonts w:ascii="Calibri" w:eastAsia="Calibri" w:hAnsi="Calibri" w:cs="Calibri"/>
          <w:b/>
        </w:rPr>
        <w:tab/>
      </w:r>
      <w:r w:rsidR="00CB2D68" w:rsidRPr="00184539">
        <w:rPr>
          <w:rFonts w:ascii="Calibri" w:eastAsia="Calibri" w:hAnsi="Calibri" w:cs="Calibri"/>
          <w:b/>
          <w:spacing w:val="-5"/>
        </w:rPr>
        <w:t>Lacan, Post-Structuralism</w:t>
      </w:r>
    </w:p>
    <w:p w:rsidR="00CB2D68" w:rsidRDefault="00CB2D68" w:rsidP="00CB2D68">
      <w:pPr>
        <w:ind w:left="851" w:hanging="732"/>
        <w:rPr>
          <w:rFonts w:ascii="Calibri" w:eastAsia="Calibri" w:hAnsi="Calibri" w:cs="Calibri"/>
          <w:position w:val="1"/>
        </w:rPr>
      </w:pPr>
      <w:r>
        <w:rPr>
          <w:rFonts w:ascii="Calibri" w:eastAsia="Calibri" w:hAnsi="Calibri" w:cs="Calibri"/>
          <w:position w:val="1"/>
        </w:rPr>
        <w:t xml:space="preserve">Lacan, Jacques (1957), “The Insistence of the Letter in the Unconscious, or Reason since Freud”, in Jacques Lacan, </w:t>
      </w:r>
      <w:r>
        <w:rPr>
          <w:rFonts w:ascii="Calibri" w:eastAsia="Calibri" w:hAnsi="Calibri" w:cs="Calibri"/>
          <w:i/>
          <w:position w:val="1"/>
        </w:rPr>
        <w:t>Ecrits, The First Complete Edition in English</w:t>
      </w:r>
      <w:r>
        <w:rPr>
          <w:rFonts w:ascii="Calibri" w:eastAsia="Calibri" w:hAnsi="Calibri" w:cs="Calibri"/>
          <w:position w:val="1"/>
        </w:rPr>
        <w:t>, W. W. Norton &amp; Co., New York and London, pp. 412-441.</w:t>
      </w:r>
    </w:p>
    <w:p w:rsidR="00C630D1" w:rsidRDefault="00CB2D68" w:rsidP="00CB2D68">
      <w:pPr>
        <w:ind w:left="851" w:hanging="732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position w:val="1"/>
        </w:rPr>
        <w:t xml:space="preserve">Nancy, Jean-Luc and Philippe Lacoue-Labarthe (1973), </w:t>
      </w:r>
      <w:r>
        <w:rPr>
          <w:rFonts w:ascii="Calibri" w:eastAsia="Calibri" w:hAnsi="Calibri" w:cs="Calibri"/>
          <w:i/>
          <w:position w:val="1"/>
        </w:rPr>
        <w:t>The Title of the Letter: A Reading of Lacan</w:t>
      </w:r>
      <w:r>
        <w:rPr>
          <w:rFonts w:ascii="Calibri" w:eastAsia="Calibri" w:hAnsi="Calibri" w:cs="Calibri"/>
          <w:position w:val="1"/>
        </w:rPr>
        <w:t>, State University of New York Press, New York, 1992, pp. 27-78 (Part I: The Logic of the Signifier).</w:t>
      </w:r>
    </w:p>
    <w:p w:rsidR="00CE390D" w:rsidRDefault="00CE390D">
      <w:pPr>
        <w:spacing w:before="10" w:line="180" w:lineRule="exact"/>
        <w:rPr>
          <w:sz w:val="19"/>
          <w:szCs w:val="19"/>
        </w:rPr>
      </w:pPr>
    </w:p>
    <w:p w:rsidR="00CB2D68" w:rsidRPr="00184539" w:rsidRDefault="008A0862" w:rsidP="00CB2D68">
      <w:pPr>
        <w:ind w:left="119"/>
        <w:rPr>
          <w:rFonts w:ascii="Calibri" w:eastAsia="Calibri" w:hAnsi="Calibri" w:cs="Calibri"/>
          <w:b/>
        </w:rPr>
      </w:pPr>
      <w:r w:rsidRPr="00184539">
        <w:rPr>
          <w:rFonts w:ascii="Calibri" w:eastAsia="Calibri" w:hAnsi="Calibri" w:cs="Calibri"/>
          <w:b/>
        </w:rPr>
        <w:t>18</w:t>
      </w:r>
      <w:r w:rsidR="00934231" w:rsidRPr="00184539">
        <w:rPr>
          <w:rFonts w:ascii="Calibri" w:eastAsia="Calibri" w:hAnsi="Calibri" w:cs="Calibri"/>
          <w:b/>
          <w:spacing w:val="-1"/>
        </w:rPr>
        <w:t xml:space="preserve"> N</w:t>
      </w:r>
      <w:r w:rsidR="00934231" w:rsidRPr="00184539">
        <w:rPr>
          <w:rFonts w:ascii="Calibri" w:eastAsia="Calibri" w:hAnsi="Calibri" w:cs="Calibri"/>
          <w:b/>
          <w:spacing w:val="1"/>
        </w:rPr>
        <w:t>o</w:t>
      </w:r>
      <w:r w:rsidR="00934231" w:rsidRPr="00184539">
        <w:rPr>
          <w:rFonts w:ascii="Calibri" w:eastAsia="Calibri" w:hAnsi="Calibri" w:cs="Calibri"/>
          <w:b/>
          <w:spacing w:val="-1"/>
        </w:rPr>
        <w:t>v</w:t>
      </w:r>
      <w:r w:rsidR="00934231" w:rsidRPr="00184539">
        <w:rPr>
          <w:rFonts w:ascii="Calibri" w:eastAsia="Calibri" w:hAnsi="Calibri" w:cs="Calibri"/>
          <w:b/>
        </w:rPr>
        <w:t>.</w:t>
      </w:r>
      <w:r w:rsidR="00934231" w:rsidRPr="00184539">
        <w:rPr>
          <w:rFonts w:ascii="Calibri" w:eastAsia="Calibri" w:hAnsi="Calibri" w:cs="Calibri"/>
          <w:b/>
          <w:spacing w:val="-2"/>
        </w:rPr>
        <w:t xml:space="preserve"> </w:t>
      </w:r>
      <w:r w:rsidR="00934231" w:rsidRPr="00184539">
        <w:rPr>
          <w:rFonts w:ascii="Calibri" w:eastAsia="Calibri" w:hAnsi="Calibri" w:cs="Calibri"/>
          <w:b/>
          <w:spacing w:val="2"/>
        </w:rPr>
        <w:t>Fri.</w:t>
      </w:r>
      <w:r w:rsidR="00934231" w:rsidRPr="00184539">
        <w:rPr>
          <w:rFonts w:ascii="Calibri" w:eastAsia="Calibri" w:hAnsi="Calibri" w:cs="Calibri"/>
          <w:b/>
        </w:rPr>
        <w:t>:</w:t>
      </w:r>
      <w:r w:rsidR="00934231" w:rsidRPr="00184539">
        <w:rPr>
          <w:rFonts w:ascii="Calibri" w:eastAsia="Calibri" w:hAnsi="Calibri" w:cs="Calibri"/>
          <w:b/>
          <w:spacing w:val="-7"/>
        </w:rPr>
        <w:t xml:space="preserve"> </w:t>
      </w:r>
      <w:r w:rsidRPr="00184539">
        <w:rPr>
          <w:rFonts w:ascii="Calibri" w:eastAsia="Calibri" w:hAnsi="Calibri" w:cs="Calibri"/>
          <w:b/>
          <w:spacing w:val="-7"/>
        </w:rPr>
        <w:tab/>
      </w:r>
      <w:r w:rsidR="00CB2D68" w:rsidRPr="00184539">
        <w:rPr>
          <w:rFonts w:ascii="Calibri" w:eastAsia="Calibri" w:hAnsi="Calibri" w:cs="Calibri"/>
          <w:b/>
        </w:rPr>
        <w:t>Laclau and Mouffe,</w:t>
      </w:r>
    </w:p>
    <w:p w:rsidR="00CE390D" w:rsidRDefault="00CE390D" w:rsidP="006C0DA1">
      <w:pPr>
        <w:ind w:left="827" w:right="269" w:hanging="708"/>
        <w:rPr>
          <w:rFonts w:ascii="Calibri" w:eastAsia="Calibri" w:hAnsi="Calibri" w:cs="Calibri"/>
        </w:rPr>
      </w:pPr>
    </w:p>
    <w:p w:rsidR="00CE390D" w:rsidRDefault="00CE390D">
      <w:pPr>
        <w:spacing w:before="7" w:line="240" w:lineRule="exact"/>
        <w:rPr>
          <w:sz w:val="24"/>
          <w:szCs w:val="24"/>
        </w:rPr>
      </w:pPr>
    </w:p>
    <w:p w:rsidR="00CE390D" w:rsidRDefault="00934231">
      <w:pPr>
        <w:ind w:left="119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pacing w:val="1"/>
          <w:sz w:val="22"/>
          <w:szCs w:val="22"/>
        </w:rPr>
        <w:t>8</w:t>
      </w:r>
      <w:r>
        <w:rPr>
          <w:rFonts w:ascii="Calibri" w:eastAsia="Calibri" w:hAnsi="Calibri" w:cs="Calibri"/>
          <w:b/>
          <w:spacing w:val="1"/>
          <w:position w:val="10"/>
          <w:sz w:val="11"/>
          <w:szCs w:val="11"/>
        </w:rPr>
        <w:t>T</w:t>
      </w:r>
      <w:r>
        <w:rPr>
          <w:rFonts w:ascii="Calibri" w:eastAsia="Calibri" w:hAnsi="Calibri" w:cs="Calibri"/>
          <w:b/>
          <w:position w:val="10"/>
          <w:sz w:val="11"/>
          <w:szCs w:val="11"/>
        </w:rPr>
        <w:t>H</w:t>
      </w:r>
      <w:r>
        <w:rPr>
          <w:rFonts w:ascii="Calibri" w:eastAsia="Calibri" w:hAnsi="Calibri" w:cs="Calibri"/>
          <w:b/>
          <w:spacing w:val="14"/>
          <w:position w:val="10"/>
          <w:sz w:val="11"/>
          <w:szCs w:val="11"/>
        </w:rPr>
        <w:t xml:space="preserve"> </w:t>
      </w:r>
      <w:r>
        <w:rPr>
          <w:rFonts w:ascii="Calibri" w:eastAsia="Calibri" w:hAnsi="Calibri" w:cs="Calibri"/>
          <w:b/>
          <w:spacing w:val="2"/>
          <w:sz w:val="22"/>
          <w:szCs w:val="22"/>
        </w:rPr>
        <w:t>W</w:t>
      </w:r>
      <w:r>
        <w:rPr>
          <w:rFonts w:ascii="Calibri" w:eastAsia="Calibri" w:hAnsi="Calibri" w:cs="Calibri"/>
          <w:b/>
          <w:spacing w:val="-1"/>
          <w:sz w:val="18"/>
          <w:szCs w:val="18"/>
        </w:rPr>
        <w:t>E</w:t>
      </w:r>
      <w:r>
        <w:rPr>
          <w:rFonts w:ascii="Calibri" w:eastAsia="Calibri" w:hAnsi="Calibri" w:cs="Calibri"/>
          <w:b/>
          <w:spacing w:val="1"/>
          <w:sz w:val="18"/>
          <w:szCs w:val="18"/>
        </w:rPr>
        <w:t>E</w:t>
      </w:r>
      <w:r>
        <w:rPr>
          <w:rFonts w:ascii="Calibri" w:eastAsia="Calibri" w:hAnsi="Calibri" w:cs="Calibri"/>
          <w:b/>
          <w:sz w:val="18"/>
          <w:szCs w:val="18"/>
        </w:rPr>
        <w:t>K</w:t>
      </w:r>
      <w:r>
        <w:rPr>
          <w:rFonts w:ascii="Calibri" w:eastAsia="Calibri" w:hAnsi="Calibri" w:cs="Calibri"/>
          <w:b/>
          <w:sz w:val="22"/>
          <w:szCs w:val="22"/>
        </w:rPr>
        <w:t>:</w:t>
      </w:r>
    </w:p>
    <w:p w:rsidR="00CE390D" w:rsidRDefault="00CE390D">
      <w:pPr>
        <w:spacing w:before="8" w:line="100" w:lineRule="exact"/>
        <w:rPr>
          <w:sz w:val="11"/>
          <w:szCs w:val="11"/>
        </w:rPr>
      </w:pPr>
    </w:p>
    <w:p w:rsidR="00CB2D68" w:rsidRPr="00184539" w:rsidRDefault="00CA19CC" w:rsidP="00CB2D68">
      <w:pPr>
        <w:ind w:left="119"/>
        <w:rPr>
          <w:rFonts w:ascii="Calibri" w:eastAsia="Calibri" w:hAnsi="Calibri" w:cs="Calibri"/>
          <w:b/>
        </w:rPr>
      </w:pPr>
      <w:r w:rsidRPr="00184539">
        <w:rPr>
          <w:rFonts w:ascii="Calibri" w:eastAsia="Calibri" w:hAnsi="Calibri" w:cs="Calibri"/>
          <w:b/>
        </w:rPr>
        <w:t>21</w:t>
      </w:r>
      <w:r w:rsidR="00E269F6" w:rsidRPr="00184539">
        <w:rPr>
          <w:rFonts w:ascii="Calibri" w:eastAsia="Calibri" w:hAnsi="Calibri" w:cs="Calibri"/>
          <w:b/>
        </w:rPr>
        <w:t xml:space="preserve"> </w:t>
      </w:r>
      <w:r w:rsidR="00934231" w:rsidRPr="00184539">
        <w:rPr>
          <w:rFonts w:ascii="Calibri" w:eastAsia="Calibri" w:hAnsi="Calibri" w:cs="Calibri"/>
          <w:b/>
          <w:spacing w:val="-1"/>
        </w:rPr>
        <w:t>N</w:t>
      </w:r>
      <w:r w:rsidR="00934231" w:rsidRPr="00184539">
        <w:rPr>
          <w:rFonts w:ascii="Calibri" w:eastAsia="Calibri" w:hAnsi="Calibri" w:cs="Calibri"/>
          <w:b/>
          <w:spacing w:val="1"/>
        </w:rPr>
        <w:t>o</w:t>
      </w:r>
      <w:r w:rsidR="00934231" w:rsidRPr="00184539">
        <w:rPr>
          <w:rFonts w:ascii="Calibri" w:eastAsia="Calibri" w:hAnsi="Calibri" w:cs="Calibri"/>
          <w:b/>
          <w:spacing w:val="-1"/>
        </w:rPr>
        <w:t>v</w:t>
      </w:r>
      <w:r w:rsidR="00934231" w:rsidRPr="00184539">
        <w:rPr>
          <w:rFonts w:ascii="Calibri" w:eastAsia="Calibri" w:hAnsi="Calibri" w:cs="Calibri"/>
          <w:b/>
        </w:rPr>
        <w:t>.</w:t>
      </w:r>
      <w:r w:rsidR="00934231" w:rsidRPr="00184539">
        <w:rPr>
          <w:rFonts w:ascii="Calibri" w:eastAsia="Calibri" w:hAnsi="Calibri" w:cs="Calibri"/>
          <w:b/>
          <w:spacing w:val="-2"/>
        </w:rPr>
        <w:t xml:space="preserve"> </w:t>
      </w:r>
      <w:r w:rsidRPr="00184539">
        <w:rPr>
          <w:rFonts w:ascii="Calibri" w:eastAsia="Calibri" w:hAnsi="Calibri" w:cs="Calibri"/>
          <w:b/>
          <w:spacing w:val="2"/>
        </w:rPr>
        <w:t>Mon</w:t>
      </w:r>
      <w:r w:rsidR="00934231" w:rsidRPr="00184539">
        <w:rPr>
          <w:rFonts w:ascii="Calibri" w:eastAsia="Calibri" w:hAnsi="Calibri" w:cs="Calibri"/>
          <w:b/>
          <w:spacing w:val="2"/>
        </w:rPr>
        <w:t>.</w:t>
      </w:r>
      <w:r w:rsidR="00934231" w:rsidRPr="00184539">
        <w:rPr>
          <w:rFonts w:ascii="Calibri" w:eastAsia="Calibri" w:hAnsi="Calibri" w:cs="Calibri"/>
          <w:b/>
        </w:rPr>
        <w:t>:</w:t>
      </w:r>
      <w:r w:rsidR="00934231" w:rsidRPr="00184539">
        <w:rPr>
          <w:rFonts w:ascii="Calibri" w:eastAsia="Calibri" w:hAnsi="Calibri" w:cs="Calibri"/>
          <w:b/>
          <w:spacing w:val="-6"/>
        </w:rPr>
        <w:t xml:space="preserve"> </w:t>
      </w:r>
      <w:r w:rsidRPr="00184539">
        <w:rPr>
          <w:rFonts w:ascii="Calibri" w:eastAsia="Calibri" w:hAnsi="Calibri" w:cs="Calibri"/>
          <w:b/>
          <w:spacing w:val="-6"/>
        </w:rPr>
        <w:tab/>
      </w:r>
      <w:r w:rsidR="00CB2D68" w:rsidRPr="00184539">
        <w:rPr>
          <w:rFonts w:ascii="Calibri" w:eastAsia="Calibri" w:hAnsi="Calibri" w:cs="Calibri"/>
          <w:b/>
        </w:rPr>
        <w:t>Fo</w:t>
      </w:r>
      <w:r w:rsidR="00CB2D68" w:rsidRPr="00184539">
        <w:rPr>
          <w:rFonts w:ascii="Calibri" w:eastAsia="Calibri" w:hAnsi="Calibri" w:cs="Calibri"/>
          <w:b/>
          <w:spacing w:val="1"/>
        </w:rPr>
        <w:t>u</w:t>
      </w:r>
      <w:r w:rsidR="00CB2D68" w:rsidRPr="00184539">
        <w:rPr>
          <w:rFonts w:ascii="Calibri" w:eastAsia="Calibri" w:hAnsi="Calibri" w:cs="Calibri"/>
          <w:b/>
        </w:rPr>
        <w:t>ca</w:t>
      </w:r>
      <w:r w:rsidR="00CB2D68" w:rsidRPr="00184539">
        <w:rPr>
          <w:rFonts w:ascii="Calibri" w:eastAsia="Calibri" w:hAnsi="Calibri" w:cs="Calibri"/>
          <w:b/>
          <w:spacing w:val="1"/>
        </w:rPr>
        <w:t>u</w:t>
      </w:r>
      <w:r w:rsidR="00CB2D68" w:rsidRPr="00184539">
        <w:rPr>
          <w:rFonts w:ascii="Calibri" w:eastAsia="Calibri" w:hAnsi="Calibri" w:cs="Calibri"/>
          <w:b/>
          <w:spacing w:val="2"/>
        </w:rPr>
        <w:t>l</w:t>
      </w:r>
      <w:r w:rsidR="00CB2D68" w:rsidRPr="00184539">
        <w:rPr>
          <w:rFonts w:ascii="Calibri" w:eastAsia="Calibri" w:hAnsi="Calibri" w:cs="Calibri"/>
          <w:b/>
        </w:rPr>
        <w:t>t</w:t>
      </w:r>
      <w:r w:rsidR="00CB2D68" w:rsidRPr="00184539">
        <w:rPr>
          <w:rFonts w:ascii="Calibri" w:eastAsia="Calibri" w:hAnsi="Calibri" w:cs="Calibri"/>
          <w:b/>
          <w:spacing w:val="-9"/>
        </w:rPr>
        <w:t xml:space="preserve"> </w:t>
      </w:r>
      <w:r w:rsidR="00CB2D68" w:rsidRPr="00184539">
        <w:rPr>
          <w:rFonts w:ascii="Calibri" w:eastAsia="Calibri" w:hAnsi="Calibri" w:cs="Calibri"/>
          <w:b/>
        </w:rPr>
        <w:t>a</w:t>
      </w:r>
      <w:r w:rsidR="00CB2D68" w:rsidRPr="00184539">
        <w:rPr>
          <w:rFonts w:ascii="Calibri" w:eastAsia="Calibri" w:hAnsi="Calibri" w:cs="Calibri"/>
          <w:b/>
          <w:spacing w:val="1"/>
        </w:rPr>
        <w:t>n</w:t>
      </w:r>
      <w:r w:rsidR="00CB2D68" w:rsidRPr="00184539">
        <w:rPr>
          <w:rFonts w:ascii="Calibri" w:eastAsia="Calibri" w:hAnsi="Calibri" w:cs="Calibri"/>
          <w:b/>
        </w:rPr>
        <w:t>d</w:t>
      </w:r>
      <w:r w:rsidR="00CB2D68" w:rsidRPr="00184539">
        <w:rPr>
          <w:rFonts w:ascii="Calibri" w:eastAsia="Calibri" w:hAnsi="Calibri" w:cs="Calibri"/>
          <w:b/>
          <w:spacing w:val="-2"/>
        </w:rPr>
        <w:t xml:space="preserve"> </w:t>
      </w:r>
      <w:r w:rsidR="00CB2D68" w:rsidRPr="00184539">
        <w:rPr>
          <w:rFonts w:ascii="Calibri" w:eastAsia="Calibri" w:hAnsi="Calibri" w:cs="Calibri"/>
          <w:b/>
          <w:spacing w:val="2"/>
        </w:rPr>
        <w:t>G</w:t>
      </w:r>
      <w:r w:rsidR="00CB2D68" w:rsidRPr="00184539">
        <w:rPr>
          <w:rFonts w:ascii="Calibri" w:eastAsia="Calibri" w:hAnsi="Calibri" w:cs="Calibri"/>
          <w:b/>
          <w:spacing w:val="-1"/>
        </w:rPr>
        <w:t>e</w:t>
      </w:r>
      <w:r w:rsidR="00CB2D68" w:rsidRPr="00184539">
        <w:rPr>
          <w:rFonts w:ascii="Calibri" w:eastAsia="Calibri" w:hAnsi="Calibri" w:cs="Calibri"/>
          <w:b/>
          <w:spacing w:val="1"/>
        </w:rPr>
        <w:t>n</w:t>
      </w:r>
      <w:r w:rsidR="00CB2D68" w:rsidRPr="00184539">
        <w:rPr>
          <w:rFonts w:ascii="Calibri" w:eastAsia="Calibri" w:hAnsi="Calibri" w:cs="Calibri"/>
          <w:b/>
          <w:spacing w:val="-1"/>
        </w:rPr>
        <w:t>e</w:t>
      </w:r>
      <w:r w:rsidR="00CB2D68" w:rsidRPr="00184539">
        <w:rPr>
          <w:rFonts w:ascii="Calibri" w:eastAsia="Calibri" w:hAnsi="Calibri" w:cs="Calibri"/>
          <w:b/>
        </w:rPr>
        <w:t>a</w:t>
      </w:r>
      <w:r w:rsidR="00CB2D68" w:rsidRPr="00184539">
        <w:rPr>
          <w:rFonts w:ascii="Calibri" w:eastAsia="Calibri" w:hAnsi="Calibri" w:cs="Calibri"/>
          <w:b/>
          <w:spacing w:val="3"/>
        </w:rPr>
        <w:t>l</w:t>
      </w:r>
      <w:r w:rsidR="00CB2D68" w:rsidRPr="00184539">
        <w:rPr>
          <w:rFonts w:ascii="Calibri" w:eastAsia="Calibri" w:hAnsi="Calibri" w:cs="Calibri"/>
          <w:b/>
        </w:rPr>
        <w:t>ogy</w:t>
      </w:r>
    </w:p>
    <w:p w:rsidR="00CB2D68" w:rsidRDefault="00CB2D68" w:rsidP="00CB2D68">
      <w:pPr>
        <w:ind w:left="119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B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  <w:spacing w:val="1"/>
        </w:rPr>
        <w:t>s</w:t>
      </w:r>
      <w:r>
        <w:rPr>
          <w:rFonts w:ascii="Calibri" w:eastAsia="Calibri" w:hAnsi="Calibri" w:cs="Calibri"/>
        </w:rPr>
        <w:t>t,</w:t>
      </w:r>
      <w:r>
        <w:rPr>
          <w:rFonts w:ascii="Calibri" w:eastAsia="Calibri" w:hAnsi="Calibri" w:cs="Calibri"/>
          <w:spacing w:val="-5"/>
        </w:rPr>
        <w:t xml:space="preserve"> 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2"/>
        </w:rPr>
        <w:t>t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  <w:spacing w:val="1"/>
        </w:rPr>
        <w:t>v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-7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1"/>
        </w:rPr>
        <w:t>n</w:t>
      </w:r>
      <w:r>
        <w:rPr>
          <w:rFonts w:ascii="Calibri" w:eastAsia="Calibri" w:hAnsi="Calibri" w:cs="Calibri"/>
        </w:rPr>
        <w:t>d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Do</w:t>
      </w:r>
      <w:r>
        <w:rPr>
          <w:rFonts w:ascii="Calibri" w:eastAsia="Calibri" w:hAnsi="Calibri" w:cs="Calibri"/>
          <w:spacing w:val="1"/>
        </w:rPr>
        <w:t>u</w:t>
      </w:r>
      <w:r>
        <w:rPr>
          <w:rFonts w:ascii="Calibri" w:eastAsia="Calibri" w:hAnsi="Calibri" w:cs="Calibri"/>
        </w:rPr>
        <w:t>g</w:t>
      </w:r>
      <w:r>
        <w:rPr>
          <w:rFonts w:ascii="Calibri" w:eastAsia="Calibri" w:hAnsi="Calibri" w:cs="Calibri"/>
          <w:spacing w:val="2"/>
        </w:rPr>
        <w:t>l</w:t>
      </w:r>
      <w:r>
        <w:rPr>
          <w:rFonts w:ascii="Calibri" w:eastAsia="Calibri" w:hAnsi="Calibri" w:cs="Calibri"/>
        </w:rPr>
        <w:t>as</w:t>
      </w:r>
      <w:r>
        <w:rPr>
          <w:rFonts w:ascii="Calibri" w:eastAsia="Calibri" w:hAnsi="Calibri" w:cs="Calibri"/>
          <w:spacing w:val="-6"/>
        </w:rPr>
        <w:t xml:space="preserve"> </w:t>
      </w:r>
      <w:r>
        <w:rPr>
          <w:rFonts w:ascii="Calibri" w:eastAsia="Calibri" w:hAnsi="Calibri" w:cs="Calibri"/>
        </w:rPr>
        <w:t>K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  <w:spacing w:val="2"/>
        </w:rPr>
        <w:t>l</w:t>
      </w:r>
      <w:r>
        <w:rPr>
          <w:rFonts w:ascii="Calibri" w:eastAsia="Calibri" w:hAnsi="Calibri" w:cs="Calibri"/>
        </w:rPr>
        <w:t>l</w:t>
      </w:r>
      <w:r>
        <w:rPr>
          <w:rFonts w:ascii="Calibri" w:eastAsia="Calibri" w:hAnsi="Calibri" w:cs="Calibri"/>
          <w:spacing w:val="1"/>
        </w:rPr>
        <w:t>n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</w:rPr>
        <w:t>r,</w:t>
      </w:r>
      <w:r>
        <w:rPr>
          <w:rFonts w:ascii="Calibri" w:eastAsia="Calibri" w:hAnsi="Calibri" w:cs="Calibri"/>
          <w:spacing w:val="-7"/>
        </w:rPr>
        <w:t xml:space="preserve"> </w:t>
      </w:r>
      <w:r>
        <w:rPr>
          <w:rFonts w:ascii="Calibri" w:eastAsia="Calibri" w:hAnsi="Calibri" w:cs="Calibri"/>
        </w:rPr>
        <w:t>1</w:t>
      </w:r>
      <w:r>
        <w:rPr>
          <w:rFonts w:ascii="Calibri" w:eastAsia="Calibri" w:hAnsi="Calibri" w:cs="Calibri"/>
          <w:spacing w:val="2"/>
        </w:rPr>
        <w:t>9</w:t>
      </w:r>
      <w:r>
        <w:rPr>
          <w:rFonts w:ascii="Calibri" w:eastAsia="Calibri" w:hAnsi="Calibri" w:cs="Calibri"/>
        </w:rPr>
        <w:t>91,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i/>
        </w:rPr>
        <w:t>P</w:t>
      </w:r>
      <w:r>
        <w:rPr>
          <w:rFonts w:ascii="Calibri" w:eastAsia="Calibri" w:hAnsi="Calibri" w:cs="Calibri"/>
          <w:i/>
          <w:spacing w:val="1"/>
        </w:rPr>
        <w:t>o</w:t>
      </w:r>
      <w:r>
        <w:rPr>
          <w:rFonts w:ascii="Calibri" w:eastAsia="Calibri" w:hAnsi="Calibri" w:cs="Calibri"/>
          <w:i/>
          <w:spacing w:val="2"/>
        </w:rPr>
        <w:t>s</w:t>
      </w:r>
      <w:r>
        <w:rPr>
          <w:rFonts w:ascii="Calibri" w:eastAsia="Calibri" w:hAnsi="Calibri" w:cs="Calibri"/>
          <w:i/>
        </w:rPr>
        <w:t>t</w:t>
      </w:r>
      <w:r>
        <w:rPr>
          <w:rFonts w:ascii="Calibri" w:eastAsia="Calibri" w:hAnsi="Calibri" w:cs="Calibri"/>
          <w:i/>
          <w:spacing w:val="1"/>
        </w:rPr>
        <w:t>mode</w:t>
      </w:r>
      <w:r>
        <w:rPr>
          <w:rFonts w:ascii="Calibri" w:eastAsia="Calibri" w:hAnsi="Calibri" w:cs="Calibri"/>
          <w:i/>
          <w:spacing w:val="-1"/>
        </w:rPr>
        <w:t>r</w:t>
      </w:r>
      <w:r>
        <w:rPr>
          <w:rFonts w:ascii="Calibri" w:eastAsia="Calibri" w:hAnsi="Calibri" w:cs="Calibri"/>
          <w:i/>
        </w:rPr>
        <w:t>n</w:t>
      </w:r>
      <w:r>
        <w:rPr>
          <w:rFonts w:ascii="Calibri" w:eastAsia="Calibri" w:hAnsi="Calibri" w:cs="Calibri"/>
          <w:i/>
          <w:spacing w:val="-11"/>
        </w:rPr>
        <w:t xml:space="preserve"> </w:t>
      </w:r>
      <w:r>
        <w:rPr>
          <w:rFonts w:ascii="Calibri" w:eastAsia="Calibri" w:hAnsi="Calibri" w:cs="Calibri"/>
          <w:i/>
          <w:spacing w:val="-1"/>
        </w:rPr>
        <w:t>T</w:t>
      </w:r>
      <w:r>
        <w:rPr>
          <w:rFonts w:ascii="Calibri" w:eastAsia="Calibri" w:hAnsi="Calibri" w:cs="Calibri"/>
          <w:i/>
          <w:spacing w:val="1"/>
        </w:rPr>
        <w:t>heor</w:t>
      </w:r>
      <w:r>
        <w:rPr>
          <w:rFonts w:ascii="Calibri" w:eastAsia="Calibri" w:hAnsi="Calibri" w:cs="Calibri"/>
          <w:i/>
        </w:rPr>
        <w:t>y:</w:t>
      </w:r>
      <w:r>
        <w:rPr>
          <w:rFonts w:ascii="Calibri" w:eastAsia="Calibri" w:hAnsi="Calibri" w:cs="Calibri"/>
          <w:i/>
          <w:spacing w:val="-7"/>
        </w:rPr>
        <w:t xml:space="preserve"> </w:t>
      </w:r>
      <w:r>
        <w:rPr>
          <w:rFonts w:ascii="Calibri" w:eastAsia="Calibri" w:hAnsi="Calibri" w:cs="Calibri"/>
          <w:i/>
          <w:spacing w:val="-1"/>
        </w:rPr>
        <w:t>C</w:t>
      </w:r>
      <w:r>
        <w:rPr>
          <w:rFonts w:ascii="Calibri" w:eastAsia="Calibri" w:hAnsi="Calibri" w:cs="Calibri"/>
          <w:i/>
          <w:spacing w:val="1"/>
        </w:rPr>
        <w:t>r</w:t>
      </w:r>
      <w:r>
        <w:rPr>
          <w:rFonts w:ascii="Calibri" w:eastAsia="Calibri" w:hAnsi="Calibri" w:cs="Calibri"/>
          <w:i/>
          <w:spacing w:val="2"/>
        </w:rPr>
        <w:t>i</w:t>
      </w:r>
      <w:r>
        <w:rPr>
          <w:rFonts w:ascii="Calibri" w:eastAsia="Calibri" w:hAnsi="Calibri" w:cs="Calibri"/>
          <w:i/>
          <w:spacing w:val="-2"/>
        </w:rPr>
        <w:t>t</w:t>
      </w:r>
      <w:r>
        <w:rPr>
          <w:rFonts w:ascii="Calibri" w:eastAsia="Calibri" w:hAnsi="Calibri" w:cs="Calibri"/>
          <w:i/>
          <w:spacing w:val="2"/>
        </w:rPr>
        <w:t>i</w:t>
      </w:r>
      <w:r>
        <w:rPr>
          <w:rFonts w:ascii="Calibri" w:eastAsia="Calibri" w:hAnsi="Calibri" w:cs="Calibri"/>
          <w:i/>
          <w:spacing w:val="1"/>
        </w:rPr>
        <w:t>c</w:t>
      </w:r>
      <w:r>
        <w:rPr>
          <w:rFonts w:ascii="Calibri" w:eastAsia="Calibri" w:hAnsi="Calibri" w:cs="Calibri"/>
          <w:i/>
          <w:spacing w:val="-2"/>
        </w:rPr>
        <w:t>a</w:t>
      </w:r>
      <w:r>
        <w:rPr>
          <w:rFonts w:ascii="Calibri" w:eastAsia="Calibri" w:hAnsi="Calibri" w:cs="Calibri"/>
          <w:i/>
        </w:rPr>
        <w:t>l</w:t>
      </w:r>
      <w:r>
        <w:rPr>
          <w:rFonts w:ascii="Calibri" w:eastAsia="Calibri" w:hAnsi="Calibri" w:cs="Calibri"/>
          <w:i/>
          <w:spacing w:val="-6"/>
        </w:rPr>
        <w:t xml:space="preserve"> </w:t>
      </w:r>
      <w:r>
        <w:rPr>
          <w:rFonts w:ascii="Calibri" w:eastAsia="Calibri" w:hAnsi="Calibri" w:cs="Calibri"/>
          <w:i/>
        </w:rPr>
        <w:t>I</w:t>
      </w:r>
      <w:r>
        <w:rPr>
          <w:rFonts w:ascii="Calibri" w:eastAsia="Calibri" w:hAnsi="Calibri" w:cs="Calibri"/>
          <w:i/>
          <w:spacing w:val="1"/>
        </w:rPr>
        <w:t>n</w:t>
      </w:r>
      <w:r>
        <w:rPr>
          <w:rFonts w:ascii="Calibri" w:eastAsia="Calibri" w:hAnsi="Calibri" w:cs="Calibri"/>
          <w:i/>
        </w:rPr>
        <w:t>t</w:t>
      </w:r>
      <w:r>
        <w:rPr>
          <w:rFonts w:ascii="Calibri" w:eastAsia="Calibri" w:hAnsi="Calibri" w:cs="Calibri"/>
          <w:i/>
          <w:spacing w:val="1"/>
        </w:rPr>
        <w:t>er</w:t>
      </w:r>
      <w:r>
        <w:rPr>
          <w:rFonts w:ascii="Calibri" w:eastAsia="Calibri" w:hAnsi="Calibri" w:cs="Calibri"/>
          <w:i/>
          <w:spacing w:val="-1"/>
        </w:rPr>
        <w:t>r</w:t>
      </w:r>
      <w:r>
        <w:rPr>
          <w:rFonts w:ascii="Calibri" w:eastAsia="Calibri" w:hAnsi="Calibri" w:cs="Calibri"/>
          <w:i/>
          <w:spacing w:val="1"/>
        </w:rPr>
        <w:t>oga</w:t>
      </w:r>
      <w:r>
        <w:rPr>
          <w:rFonts w:ascii="Calibri" w:eastAsia="Calibri" w:hAnsi="Calibri" w:cs="Calibri"/>
          <w:i/>
          <w:spacing w:val="-2"/>
        </w:rPr>
        <w:t>t</w:t>
      </w:r>
      <w:r>
        <w:rPr>
          <w:rFonts w:ascii="Calibri" w:eastAsia="Calibri" w:hAnsi="Calibri" w:cs="Calibri"/>
          <w:i/>
          <w:spacing w:val="2"/>
        </w:rPr>
        <w:t>i</w:t>
      </w:r>
      <w:r>
        <w:rPr>
          <w:rFonts w:ascii="Calibri" w:eastAsia="Calibri" w:hAnsi="Calibri" w:cs="Calibri"/>
          <w:i/>
          <w:spacing w:val="1"/>
        </w:rPr>
        <w:t>o</w:t>
      </w:r>
      <w:r>
        <w:rPr>
          <w:rFonts w:ascii="Calibri" w:eastAsia="Calibri" w:hAnsi="Calibri" w:cs="Calibri"/>
          <w:i/>
          <w:spacing w:val="-2"/>
        </w:rPr>
        <w:t>n</w:t>
      </w:r>
      <w:r>
        <w:rPr>
          <w:rFonts w:ascii="Calibri" w:eastAsia="Calibri" w:hAnsi="Calibri" w:cs="Calibri"/>
          <w:i/>
          <w:spacing w:val="7"/>
        </w:rPr>
        <w:t>s</w:t>
      </w:r>
      <w:r>
        <w:rPr>
          <w:rFonts w:ascii="Calibri" w:eastAsia="Calibri" w:hAnsi="Calibri" w:cs="Calibri"/>
        </w:rPr>
        <w:t>,</w:t>
      </w:r>
      <w:r>
        <w:rPr>
          <w:rFonts w:ascii="Calibri" w:eastAsia="Calibri" w:hAnsi="Calibri" w:cs="Calibri"/>
          <w:spacing w:val="-13"/>
        </w:rPr>
        <w:t xml:space="preserve"> </w:t>
      </w:r>
      <w:r>
        <w:rPr>
          <w:rFonts w:ascii="Calibri" w:eastAsia="Calibri" w:hAnsi="Calibri" w:cs="Calibri"/>
          <w:spacing w:val="-1"/>
        </w:rPr>
        <w:t>T</w:t>
      </w:r>
      <w:r>
        <w:rPr>
          <w:rFonts w:ascii="Calibri" w:eastAsia="Calibri" w:hAnsi="Calibri" w:cs="Calibri"/>
          <w:spacing w:val="1"/>
        </w:rPr>
        <w:t>h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MacM</w:t>
      </w:r>
      <w:r>
        <w:rPr>
          <w:rFonts w:ascii="Calibri" w:eastAsia="Calibri" w:hAnsi="Calibri" w:cs="Calibri"/>
          <w:spacing w:val="3"/>
        </w:rPr>
        <w:t>i</w:t>
      </w:r>
      <w:r>
        <w:rPr>
          <w:rFonts w:ascii="Calibri" w:eastAsia="Calibri" w:hAnsi="Calibri" w:cs="Calibri"/>
        </w:rPr>
        <w:t>l</w:t>
      </w:r>
      <w:r>
        <w:rPr>
          <w:rFonts w:ascii="Calibri" w:eastAsia="Calibri" w:hAnsi="Calibri" w:cs="Calibri"/>
          <w:spacing w:val="2"/>
        </w:rPr>
        <w:t>l</w:t>
      </w:r>
      <w:r>
        <w:rPr>
          <w:rFonts w:ascii="Calibri" w:eastAsia="Calibri" w:hAnsi="Calibri" w:cs="Calibri"/>
        </w:rPr>
        <w:t>an</w:t>
      </w:r>
      <w:r>
        <w:rPr>
          <w:rFonts w:ascii="Calibri" w:eastAsia="Calibri" w:hAnsi="Calibri" w:cs="Calibri"/>
          <w:spacing w:val="-10"/>
        </w:rPr>
        <w:t xml:space="preserve"> </w:t>
      </w:r>
      <w:r>
        <w:rPr>
          <w:rFonts w:ascii="Calibri" w:eastAsia="Calibri" w:hAnsi="Calibri" w:cs="Calibri"/>
        </w:rPr>
        <w:t>Pre</w:t>
      </w:r>
      <w:r>
        <w:rPr>
          <w:rFonts w:ascii="Calibri" w:eastAsia="Calibri" w:hAnsi="Calibri" w:cs="Calibri"/>
          <w:spacing w:val="1"/>
        </w:rPr>
        <w:t>ss</w:t>
      </w:r>
      <w:r>
        <w:rPr>
          <w:rFonts w:ascii="Calibri" w:eastAsia="Calibri" w:hAnsi="Calibri" w:cs="Calibri"/>
        </w:rPr>
        <w:t>,</w:t>
      </w:r>
      <w:r>
        <w:rPr>
          <w:rFonts w:ascii="Calibri" w:eastAsia="Calibri" w:hAnsi="Calibri" w:cs="Calibri"/>
          <w:spacing w:val="-6"/>
        </w:rPr>
        <w:t xml:space="preserve"> </w:t>
      </w:r>
      <w:r>
        <w:rPr>
          <w:rFonts w:ascii="Calibri" w:eastAsia="Calibri" w:hAnsi="Calibri" w:cs="Calibri"/>
        </w:rPr>
        <w:t>L</w:t>
      </w:r>
      <w:r>
        <w:rPr>
          <w:rFonts w:ascii="Calibri" w:eastAsia="Calibri" w:hAnsi="Calibri" w:cs="Calibri"/>
          <w:spacing w:val="1"/>
        </w:rPr>
        <w:t>ond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4"/>
        </w:rPr>
        <w:t>n</w:t>
      </w:r>
      <w:r>
        <w:rPr>
          <w:rFonts w:ascii="Calibri" w:eastAsia="Calibri" w:hAnsi="Calibri" w:cs="Calibri"/>
        </w:rPr>
        <w:t>,</w:t>
      </w:r>
      <w:r>
        <w:rPr>
          <w:rFonts w:ascii="Calibri" w:eastAsia="Calibri" w:hAnsi="Calibri" w:cs="Calibri"/>
          <w:spacing w:val="-8"/>
        </w:rPr>
        <w:t xml:space="preserve"> </w:t>
      </w:r>
      <w:r>
        <w:rPr>
          <w:rFonts w:ascii="Calibri" w:eastAsia="Calibri" w:hAnsi="Calibri" w:cs="Calibri"/>
          <w:spacing w:val="1"/>
        </w:rPr>
        <w:t>pp</w:t>
      </w:r>
      <w:r>
        <w:rPr>
          <w:rFonts w:ascii="Calibri" w:eastAsia="Calibri" w:hAnsi="Calibri" w:cs="Calibri"/>
        </w:rPr>
        <w:t>.</w:t>
      </w:r>
    </w:p>
    <w:p w:rsidR="00CB2D68" w:rsidRDefault="00CB2D68" w:rsidP="00CB2D68">
      <w:pPr>
        <w:spacing w:line="240" w:lineRule="exact"/>
        <w:ind w:left="827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position w:val="1"/>
        </w:rPr>
        <w:t>34</w:t>
      </w:r>
      <w:r>
        <w:rPr>
          <w:rFonts w:ascii="Calibri" w:eastAsia="Calibri" w:hAnsi="Calibri" w:cs="Calibri"/>
          <w:spacing w:val="1"/>
          <w:position w:val="1"/>
        </w:rPr>
        <w:t>-</w:t>
      </w:r>
      <w:r>
        <w:rPr>
          <w:rFonts w:ascii="Calibri" w:eastAsia="Calibri" w:hAnsi="Calibri" w:cs="Calibri"/>
          <w:position w:val="1"/>
        </w:rPr>
        <w:t>75</w:t>
      </w:r>
      <w:r>
        <w:rPr>
          <w:rFonts w:ascii="Calibri" w:eastAsia="Calibri" w:hAnsi="Calibri" w:cs="Calibri"/>
          <w:spacing w:val="-7"/>
          <w:position w:val="1"/>
        </w:rPr>
        <w:t xml:space="preserve"> </w:t>
      </w:r>
      <w:r>
        <w:rPr>
          <w:rFonts w:ascii="Calibri" w:eastAsia="Calibri" w:hAnsi="Calibri" w:cs="Calibri"/>
          <w:spacing w:val="2"/>
          <w:position w:val="1"/>
        </w:rPr>
        <w:t>(</w:t>
      </w:r>
      <w:r>
        <w:rPr>
          <w:rFonts w:ascii="Calibri" w:eastAsia="Calibri" w:hAnsi="Calibri" w:cs="Calibri"/>
          <w:position w:val="1"/>
        </w:rPr>
        <w:t>41</w:t>
      </w:r>
      <w:r>
        <w:rPr>
          <w:rFonts w:ascii="Calibri" w:eastAsia="Calibri" w:hAnsi="Calibri" w:cs="Calibri"/>
          <w:spacing w:val="1"/>
          <w:position w:val="1"/>
        </w:rPr>
        <w:t>)</w:t>
      </w:r>
      <w:r>
        <w:rPr>
          <w:rFonts w:ascii="Calibri" w:eastAsia="Calibri" w:hAnsi="Calibri" w:cs="Calibri"/>
          <w:position w:val="1"/>
        </w:rPr>
        <w:t>.</w:t>
      </w:r>
    </w:p>
    <w:p w:rsidR="00CE390D" w:rsidRPr="00EF65A1" w:rsidRDefault="00CB2D68" w:rsidP="00EF65A1">
      <w:pPr>
        <w:ind w:left="119"/>
        <w:rPr>
          <w:rFonts w:ascii="Calibri" w:eastAsia="Calibri" w:hAnsi="Calibri" w:cs="Calibri"/>
          <w:b/>
          <w:spacing w:val="-6"/>
        </w:rPr>
      </w:pPr>
      <w:r>
        <w:rPr>
          <w:rFonts w:ascii="Calibri" w:eastAsia="Calibri" w:hAnsi="Calibri" w:cs="Calibri"/>
        </w:rPr>
        <w:t>Fo</w:t>
      </w:r>
      <w:r>
        <w:rPr>
          <w:rFonts w:ascii="Calibri" w:eastAsia="Calibri" w:hAnsi="Calibri" w:cs="Calibri"/>
          <w:spacing w:val="1"/>
        </w:rPr>
        <w:t>u</w:t>
      </w:r>
      <w:r>
        <w:rPr>
          <w:rFonts w:ascii="Calibri" w:eastAsia="Calibri" w:hAnsi="Calibri" w:cs="Calibri"/>
        </w:rPr>
        <w:t>ca</w:t>
      </w:r>
      <w:r>
        <w:rPr>
          <w:rFonts w:ascii="Calibri" w:eastAsia="Calibri" w:hAnsi="Calibri" w:cs="Calibri"/>
          <w:spacing w:val="1"/>
        </w:rPr>
        <w:t>u</w:t>
      </w:r>
      <w:r>
        <w:rPr>
          <w:rFonts w:ascii="Calibri" w:eastAsia="Calibri" w:hAnsi="Calibri" w:cs="Calibri"/>
          <w:spacing w:val="2"/>
        </w:rPr>
        <w:t>l</w:t>
      </w:r>
      <w:r>
        <w:rPr>
          <w:rFonts w:ascii="Calibri" w:eastAsia="Calibri" w:hAnsi="Calibri" w:cs="Calibri"/>
        </w:rPr>
        <w:t>t,</w:t>
      </w:r>
      <w:r>
        <w:rPr>
          <w:rFonts w:ascii="Calibri" w:eastAsia="Calibri" w:hAnsi="Calibri" w:cs="Calibri"/>
          <w:spacing w:val="-8"/>
        </w:rPr>
        <w:t xml:space="preserve"> </w:t>
      </w:r>
      <w:r>
        <w:rPr>
          <w:rFonts w:ascii="Calibri" w:eastAsia="Calibri" w:hAnsi="Calibri" w:cs="Calibri"/>
        </w:rPr>
        <w:t>M</w:t>
      </w:r>
      <w:r>
        <w:rPr>
          <w:rFonts w:ascii="Calibri" w:eastAsia="Calibri" w:hAnsi="Calibri" w:cs="Calibri"/>
          <w:spacing w:val="2"/>
        </w:rPr>
        <w:t>i</w:t>
      </w:r>
      <w:r>
        <w:rPr>
          <w:rFonts w:ascii="Calibri" w:eastAsia="Calibri" w:hAnsi="Calibri" w:cs="Calibri"/>
        </w:rPr>
        <w:t>c</w:t>
      </w:r>
      <w:r>
        <w:rPr>
          <w:rFonts w:ascii="Calibri" w:eastAsia="Calibri" w:hAnsi="Calibri" w:cs="Calibri"/>
          <w:spacing w:val="1"/>
        </w:rPr>
        <w:t>h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</w:rPr>
        <w:t>l,</w:t>
      </w:r>
      <w:r>
        <w:rPr>
          <w:rFonts w:ascii="Calibri" w:eastAsia="Calibri" w:hAnsi="Calibri" w:cs="Calibri"/>
          <w:spacing w:val="-7"/>
        </w:rPr>
        <w:t xml:space="preserve"> </w:t>
      </w:r>
      <w:r>
        <w:rPr>
          <w:rFonts w:ascii="Calibri" w:eastAsia="Calibri" w:hAnsi="Calibri" w:cs="Calibri"/>
        </w:rPr>
        <w:t>198</w:t>
      </w:r>
      <w:r>
        <w:rPr>
          <w:rFonts w:ascii="Calibri" w:eastAsia="Calibri" w:hAnsi="Calibri" w:cs="Calibri"/>
          <w:spacing w:val="-1"/>
        </w:rPr>
        <w:t>2</w:t>
      </w:r>
      <w:r>
        <w:rPr>
          <w:rFonts w:ascii="Calibri" w:eastAsia="Calibri" w:hAnsi="Calibri" w:cs="Calibri"/>
        </w:rPr>
        <w:t>,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1"/>
        </w:rPr>
        <w:t>“</w:t>
      </w:r>
      <w:r>
        <w:rPr>
          <w:rFonts w:ascii="Calibri" w:eastAsia="Calibri" w:hAnsi="Calibri" w:cs="Calibri"/>
          <w:spacing w:val="-1"/>
        </w:rPr>
        <w:t>T</w:t>
      </w:r>
      <w:r>
        <w:rPr>
          <w:rFonts w:ascii="Calibri" w:eastAsia="Calibri" w:hAnsi="Calibri" w:cs="Calibri"/>
          <w:spacing w:val="3"/>
        </w:rPr>
        <w:t>h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5"/>
        </w:rPr>
        <w:t xml:space="preserve"> 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1"/>
        </w:rPr>
        <w:t>ub</w:t>
      </w:r>
      <w:r>
        <w:rPr>
          <w:rFonts w:ascii="Calibri" w:eastAsia="Calibri" w:hAnsi="Calibri" w:cs="Calibri"/>
        </w:rPr>
        <w:t>je</w:t>
      </w:r>
      <w:r>
        <w:rPr>
          <w:rFonts w:ascii="Calibri" w:eastAsia="Calibri" w:hAnsi="Calibri" w:cs="Calibri"/>
          <w:spacing w:val="-1"/>
        </w:rPr>
        <w:t>c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-8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1"/>
        </w:rPr>
        <w:t>n</w:t>
      </w:r>
      <w:r>
        <w:rPr>
          <w:rFonts w:ascii="Calibri" w:eastAsia="Calibri" w:hAnsi="Calibri" w:cs="Calibri"/>
        </w:rPr>
        <w:t>d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P</w:t>
      </w:r>
      <w:r>
        <w:rPr>
          <w:rFonts w:ascii="Calibri" w:eastAsia="Calibri" w:hAnsi="Calibri" w:cs="Calibri"/>
          <w:spacing w:val="1"/>
        </w:rPr>
        <w:t>ow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1"/>
        </w:rPr>
        <w:t>”</w:t>
      </w:r>
      <w:r>
        <w:rPr>
          <w:rFonts w:ascii="Calibri" w:eastAsia="Calibri" w:hAnsi="Calibri" w:cs="Calibri"/>
        </w:rPr>
        <w:t>,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i/>
          <w:spacing w:val="-1"/>
        </w:rPr>
        <w:t>C</w:t>
      </w:r>
      <w:r>
        <w:rPr>
          <w:rFonts w:ascii="Calibri" w:eastAsia="Calibri" w:hAnsi="Calibri" w:cs="Calibri"/>
          <w:i/>
          <w:spacing w:val="1"/>
        </w:rPr>
        <w:t>r</w:t>
      </w:r>
      <w:r>
        <w:rPr>
          <w:rFonts w:ascii="Calibri" w:eastAsia="Calibri" w:hAnsi="Calibri" w:cs="Calibri"/>
          <w:i/>
          <w:spacing w:val="2"/>
        </w:rPr>
        <w:t>i</w:t>
      </w:r>
      <w:r>
        <w:rPr>
          <w:rFonts w:ascii="Calibri" w:eastAsia="Calibri" w:hAnsi="Calibri" w:cs="Calibri"/>
          <w:i/>
          <w:spacing w:val="-2"/>
        </w:rPr>
        <w:t>t</w:t>
      </w:r>
      <w:r>
        <w:rPr>
          <w:rFonts w:ascii="Calibri" w:eastAsia="Calibri" w:hAnsi="Calibri" w:cs="Calibri"/>
          <w:i/>
          <w:spacing w:val="2"/>
        </w:rPr>
        <w:t>i</w:t>
      </w:r>
      <w:r>
        <w:rPr>
          <w:rFonts w:ascii="Calibri" w:eastAsia="Calibri" w:hAnsi="Calibri" w:cs="Calibri"/>
          <w:i/>
          <w:spacing w:val="1"/>
        </w:rPr>
        <w:t>c</w:t>
      </w:r>
      <w:r>
        <w:rPr>
          <w:rFonts w:ascii="Calibri" w:eastAsia="Calibri" w:hAnsi="Calibri" w:cs="Calibri"/>
          <w:i/>
          <w:spacing w:val="-2"/>
        </w:rPr>
        <w:t>a</w:t>
      </w:r>
      <w:r>
        <w:rPr>
          <w:rFonts w:ascii="Calibri" w:eastAsia="Calibri" w:hAnsi="Calibri" w:cs="Calibri"/>
          <w:i/>
        </w:rPr>
        <w:t>l</w:t>
      </w:r>
      <w:r>
        <w:rPr>
          <w:rFonts w:ascii="Calibri" w:eastAsia="Calibri" w:hAnsi="Calibri" w:cs="Calibri"/>
          <w:i/>
          <w:spacing w:val="-6"/>
        </w:rPr>
        <w:t xml:space="preserve"> </w:t>
      </w:r>
      <w:r>
        <w:rPr>
          <w:rFonts w:ascii="Calibri" w:eastAsia="Calibri" w:hAnsi="Calibri" w:cs="Calibri"/>
          <w:i/>
        </w:rPr>
        <w:t>I</w:t>
      </w:r>
      <w:r>
        <w:rPr>
          <w:rFonts w:ascii="Calibri" w:eastAsia="Calibri" w:hAnsi="Calibri" w:cs="Calibri"/>
          <w:i/>
          <w:spacing w:val="1"/>
        </w:rPr>
        <w:t>nqu</w:t>
      </w:r>
      <w:r>
        <w:rPr>
          <w:rFonts w:ascii="Calibri" w:eastAsia="Calibri" w:hAnsi="Calibri" w:cs="Calibri"/>
          <w:i/>
        </w:rPr>
        <w:t>i</w:t>
      </w:r>
      <w:r>
        <w:rPr>
          <w:rFonts w:ascii="Calibri" w:eastAsia="Calibri" w:hAnsi="Calibri" w:cs="Calibri"/>
          <w:i/>
          <w:spacing w:val="1"/>
        </w:rPr>
        <w:t>r</w:t>
      </w:r>
      <w:r>
        <w:rPr>
          <w:rFonts w:ascii="Calibri" w:eastAsia="Calibri" w:hAnsi="Calibri" w:cs="Calibri"/>
          <w:i/>
          <w:spacing w:val="2"/>
        </w:rPr>
        <w:t>y</w:t>
      </w:r>
      <w:r>
        <w:rPr>
          <w:rFonts w:ascii="Calibri" w:eastAsia="Calibri" w:hAnsi="Calibri" w:cs="Calibri"/>
        </w:rPr>
        <w:t>,</w:t>
      </w:r>
      <w:r>
        <w:rPr>
          <w:rFonts w:ascii="Calibri" w:eastAsia="Calibri" w:hAnsi="Calibri" w:cs="Calibri"/>
          <w:spacing w:val="-7"/>
        </w:rPr>
        <w:t xml:space="preserve"> </w:t>
      </w:r>
      <w:r>
        <w:rPr>
          <w:rFonts w:ascii="Calibri" w:eastAsia="Calibri" w:hAnsi="Calibri" w:cs="Calibri"/>
        </w:rPr>
        <w:t>Vo</w:t>
      </w:r>
      <w:r>
        <w:rPr>
          <w:rFonts w:ascii="Calibri" w:eastAsia="Calibri" w:hAnsi="Calibri" w:cs="Calibri"/>
          <w:spacing w:val="2"/>
        </w:rPr>
        <w:t>l</w:t>
      </w:r>
      <w:r>
        <w:rPr>
          <w:rFonts w:ascii="Calibri" w:eastAsia="Calibri" w:hAnsi="Calibri" w:cs="Calibri"/>
        </w:rPr>
        <w:t>.</w:t>
      </w:r>
      <w:r>
        <w:rPr>
          <w:rFonts w:ascii="Calibri" w:eastAsia="Calibri" w:hAnsi="Calibri" w:cs="Calibri"/>
          <w:spacing w:val="-5"/>
        </w:rPr>
        <w:t xml:space="preserve"> </w:t>
      </w:r>
      <w:r>
        <w:rPr>
          <w:rFonts w:ascii="Calibri" w:eastAsia="Calibri" w:hAnsi="Calibri" w:cs="Calibri"/>
        </w:rPr>
        <w:t>8,</w:t>
      </w:r>
      <w:r>
        <w:rPr>
          <w:rFonts w:ascii="Calibri" w:eastAsia="Calibri" w:hAnsi="Calibri" w:cs="Calibri"/>
          <w:spacing w:val="-1"/>
        </w:rPr>
        <w:t xml:space="preserve"> N</w:t>
      </w:r>
      <w:r>
        <w:rPr>
          <w:rFonts w:ascii="Calibri" w:eastAsia="Calibri" w:hAnsi="Calibri" w:cs="Calibri"/>
        </w:rPr>
        <w:t>o.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4,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Su</w:t>
      </w:r>
      <w:r>
        <w:rPr>
          <w:rFonts w:ascii="Calibri" w:eastAsia="Calibri" w:hAnsi="Calibri" w:cs="Calibri"/>
          <w:spacing w:val="1"/>
        </w:rPr>
        <w:t>mm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7"/>
        </w:rPr>
        <w:t xml:space="preserve"> </w:t>
      </w:r>
      <w:r>
        <w:rPr>
          <w:rFonts w:ascii="Calibri" w:eastAsia="Calibri" w:hAnsi="Calibri" w:cs="Calibri"/>
        </w:rPr>
        <w:t>198</w:t>
      </w:r>
      <w:r>
        <w:rPr>
          <w:rFonts w:ascii="Calibri" w:eastAsia="Calibri" w:hAnsi="Calibri" w:cs="Calibri"/>
          <w:spacing w:val="-1"/>
        </w:rPr>
        <w:t>2</w:t>
      </w:r>
      <w:r>
        <w:rPr>
          <w:rFonts w:ascii="Calibri" w:eastAsia="Calibri" w:hAnsi="Calibri" w:cs="Calibri"/>
        </w:rPr>
        <w:t>,</w:t>
      </w:r>
      <w:r>
        <w:rPr>
          <w:rFonts w:ascii="Calibri" w:eastAsia="Calibri" w:hAnsi="Calibri" w:cs="Calibri"/>
          <w:spacing w:val="-4"/>
        </w:rPr>
        <w:t xml:space="preserve"> </w:t>
      </w:r>
      <w:r>
        <w:rPr>
          <w:rFonts w:ascii="Calibri" w:eastAsia="Calibri" w:hAnsi="Calibri" w:cs="Calibri"/>
          <w:spacing w:val="1"/>
        </w:rPr>
        <w:t>pp</w:t>
      </w:r>
      <w:r>
        <w:rPr>
          <w:rFonts w:ascii="Calibri" w:eastAsia="Calibri" w:hAnsi="Calibri" w:cs="Calibri"/>
        </w:rPr>
        <w:t>.</w:t>
      </w:r>
      <w:r>
        <w:rPr>
          <w:rFonts w:ascii="Calibri" w:eastAsia="Calibri" w:hAnsi="Calibri" w:cs="Calibri"/>
          <w:spacing w:val="-5"/>
        </w:rPr>
        <w:t xml:space="preserve"> </w:t>
      </w:r>
      <w:r>
        <w:rPr>
          <w:rFonts w:ascii="Calibri" w:eastAsia="Calibri" w:hAnsi="Calibri" w:cs="Calibri"/>
          <w:spacing w:val="2"/>
        </w:rPr>
        <w:t>7</w:t>
      </w:r>
      <w:r>
        <w:rPr>
          <w:rFonts w:ascii="Calibri" w:eastAsia="Calibri" w:hAnsi="Calibri" w:cs="Calibri"/>
        </w:rPr>
        <w:t>7</w:t>
      </w:r>
      <w:r>
        <w:rPr>
          <w:rFonts w:ascii="Calibri" w:eastAsia="Calibri" w:hAnsi="Calibri" w:cs="Calibri"/>
          <w:spacing w:val="3"/>
        </w:rPr>
        <w:t>7</w:t>
      </w:r>
      <w:r>
        <w:rPr>
          <w:rFonts w:ascii="Calibri" w:eastAsia="Calibri" w:hAnsi="Calibri" w:cs="Calibri"/>
          <w:spacing w:val="1"/>
        </w:rPr>
        <w:t>-</w:t>
      </w:r>
      <w:r>
        <w:rPr>
          <w:rFonts w:ascii="Calibri" w:eastAsia="Calibri" w:hAnsi="Calibri" w:cs="Calibri"/>
        </w:rPr>
        <w:t>795</w:t>
      </w:r>
      <w:r>
        <w:rPr>
          <w:rFonts w:ascii="Calibri" w:eastAsia="Calibri" w:hAnsi="Calibri" w:cs="Calibri"/>
          <w:spacing w:val="-7"/>
        </w:rPr>
        <w:t xml:space="preserve"> </w:t>
      </w:r>
      <w:r>
        <w:rPr>
          <w:rFonts w:ascii="Calibri" w:eastAsia="Calibri" w:hAnsi="Calibri" w:cs="Calibri"/>
          <w:spacing w:val="2"/>
        </w:rPr>
        <w:t>(</w:t>
      </w:r>
      <w:r>
        <w:rPr>
          <w:rFonts w:ascii="Calibri" w:eastAsia="Calibri" w:hAnsi="Calibri" w:cs="Calibri"/>
        </w:rPr>
        <w:t>18</w:t>
      </w:r>
      <w:r>
        <w:rPr>
          <w:rFonts w:ascii="Calibri" w:eastAsia="Calibri" w:hAnsi="Calibri" w:cs="Calibri"/>
          <w:spacing w:val="1"/>
        </w:rPr>
        <w:t>)</w:t>
      </w:r>
      <w:r>
        <w:rPr>
          <w:rFonts w:ascii="Calibri" w:eastAsia="Calibri" w:hAnsi="Calibri" w:cs="Calibri"/>
        </w:rPr>
        <w:t>.</w:t>
      </w:r>
    </w:p>
    <w:p w:rsidR="00CE390D" w:rsidRDefault="00CE390D">
      <w:pPr>
        <w:spacing w:before="1" w:line="120" w:lineRule="exact"/>
        <w:rPr>
          <w:sz w:val="12"/>
          <w:szCs w:val="12"/>
        </w:rPr>
      </w:pPr>
    </w:p>
    <w:p w:rsidR="00CE390D" w:rsidRPr="00184539" w:rsidRDefault="00CA19CC" w:rsidP="00CB2D68">
      <w:pPr>
        <w:ind w:left="119"/>
        <w:rPr>
          <w:rFonts w:ascii="Calibri" w:eastAsia="Calibri" w:hAnsi="Calibri" w:cs="Calibri"/>
          <w:b/>
          <w:spacing w:val="-4"/>
        </w:rPr>
      </w:pPr>
      <w:r w:rsidRPr="00184539">
        <w:rPr>
          <w:rFonts w:ascii="Calibri" w:eastAsia="Calibri" w:hAnsi="Calibri" w:cs="Calibri"/>
          <w:b/>
        </w:rPr>
        <w:t>25</w:t>
      </w:r>
      <w:r w:rsidR="00934231" w:rsidRPr="00184539">
        <w:rPr>
          <w:rFonts w:ascii="Calibri" w:eastAsia="Calibri" w:hAnsi="Calibri" w:cs="Calibri"/>
          <w:b/>
          <w:spacing w:val="-2"/>
        </w:rPr>
        <w:t xml:space="preserve"> </w:t>
      </w:r>
      <w:r w:rsidR="00934231" w:rsidRPr="00184539">
        <w:rPr>
          <w:rFonts w:ascii="Calibri" w:eastAsia="Calibri" w:hAnsi="Calibri" w:cs="Calibri"/>
          <w:b/>
          <w:spacing w:val="-1"/>
        </w:rPr>
        <w:t>N</w:t>
      </w:r>
      <w:r w:rsidR="00934231" w:rsidRPr="00184539">
        <w:rPr>
          <w:rFonts w:ascii="Calibri" w:eastAsia="Calibri" w:hAnsi="Calibri" w:cs="Calibri"/>
          <w:b/>
          <w:spacing w:val="1"/>
        </w:rPr>
        <w:t>o</w:t>
      </w:r>
      <w:r w:rsidR="00934231" w:rsidRPr="00184539">
        <w:rPr>
          <w:rFonts w:ascii="Calibri" w:eastAsia="Calibri" w:hAnsi="Calibri" w:cs="Calibri"/>
          <w:b/>
          <w:spacing w:val="-1"/>
        </w:rPr>
        <w:t>v</w:t>
      </w:r>
      <w:r w:rsidR="00934231" w:rsidRPr="00184539">
        <w:rPr>
          <w:rFonts w:ascii="Calibri" w:eastAsia="Calibri" w:hAnsi="Calibri" w:cs="Calibri"/>
          <w:b/>
        </w:rPr>
        <w:t>.</w:t>
      </w:r>
      <w:r w:rsidR="00934231" w:rsidRPr="00184539">
        <w:rPr>
          <w:rFonts w:ascii="Calibri" w:eastAsia="Calibri" w:hAnsi="Calibri" w:cs="Calibri"/>
          <w:b/>
          <w:spacing w:val="-2"/>
        </w:rPr>
        <w:t xml:space="preserve"> </w:t>
      </w:r>
      <w:r w:rsidR="00934231" w:rsidRPr="00184539">
        <w:rPr>
          <w:rFonts w:ascii="Calibri" w:eastAsia="Calibri" w:hAnsi="Calibri" w:cs="Calibri"/>
          <w:b/>
          <w:spacing w:val="2"/>
        </w:rPr>
        <w:t>Fri.</w:t>
      </w:r>
      <w:r w:rsidR="00934231" w:rsidRPr="00184539">
        <w:rPr>
          <w:rFonts w:ascii="Calibri" w:eastAsia="Calibri" w:hAnsi="Calibri" w:cs="Calibri"/>
          <w:b/>
        </w:rPr>
        <w:t>:</w:t>
      </w:r>
      <w:r w:rsidR="00934231" w:rsidRPr="00184539">
        <w:rPr>
          <w:rFonts w:ascii="Calibri" w:eastAsia="Calibri" w:hAnsi="Calibri" w:cs="Calibri"/>
          <w:b/>
          <w:spacing w:val="-4"/>
        </w:rPr>
        <w:t xml:space="preserve"> </w:t>
      </w:r>
      <w:r w:rsidRPr="00184539">
        <w:rPr>
          <w:rFonts w:ascii="Calibri" w:eastAsia="Calibri" w:hAnsi="Calibri" w:cs="Calibri"/>
          <w:b/>
          <w:spacing w:val="-4"/>
        </w:rPr>
        <w:tab/>
      </w:r>
      <w:r w:rsidR="00CB2D68" w:rsidRPr="00184539">
        <w:rPr>
          <w:rFonts w:ascii="Calibri" w:eastAsia="Calibri" w:hAnsi="Calibri" w:cs="Calibri"/>
          <w:b/>
          <w:spacing w:val="-4"/>
        </w:rPr>
        <w:t>Foucault and History of Sexuality</w:t>
      </w:r>
    </w:p>
    <w:p w:rsidR="00CB2D68" w:rsidRDefault="00CB2D68" w:rsidP="00CB2D68">
      <w:pPr>
        <w:ind w:left="119"/>
      </w:pPr>
    </w:p>
    <w:p w:rsidR="00CE390D" w:rsidRDefault="00CE390D">
      <w:pPr>
        <w:spacing w:before="7" w:line="240" w:lineRule="exact"/>
        <w:rPr>
          <w:sz w:val="24"/>
          <w:szCs w:val="24"/>
        </w:rPr>
      </w:pPr>
    </w:p>
    <w:p w:rsidR="00CE390D" w:rsidRDefault="00934231">
      <w:pPr>
        <w:ind w:left="119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pacing w:val="1"/>
          <w:sz w:val="22"/>
          <w:szCs w:val="22"/>
        </w:rPr>
        <w:t>9</w:t>
      </w:r>
      <w:r>
        <w:rPr>
          <w:rFonts w:ascii="Calibri" w:eastAsia="Calibri" w:hAnsi="Calibri" w:cs="Calibri"/>
          <w:b/>
          <w:spacing w:val="1"/>
          <w:position w:val="10"/>
          <w:sz w:val="11"/>
          <w:szCs w:val="11"/>
        </w:rPr>
        <w:t>T</w:t>
      </w:r>
      <w:r>
        <w:rPr>
          <w:rFonts w:ascii="Calibri" w:eastAsia="Calibri" w:hAnsi="Calibri" w:cs="Calibri"/>
          <w:b/>
          <w:position w:val="10"/>
          <w:sz w:val="11"/>
          <w:szCs w:val="11"/>
        </w:rPr>
        <w:t>H</w:t>
      </w:r>
      <w:r>
        <w:rPr>
          <w:rFonts w:ascii="Calibri" w:eastAsia="Calibri" w:hAnsi="Calibri" w:cs="Calibri"/>
          <w:b/>
          <w:spacing w:val="14"/>
          <w:position w:val="10"/>
          <w:sz w:val="11"/>
          <w:szCs w:val="11"/>
        </w:rPr>
        <w:t xml:space="preserve"> </w:t>
      </w:r>
      <w:r>
        <w:rPr>
          <w:rFonts w:ascii="Calibri" w:eastAsia="Calibri" w:hAnsi="Calibri" w:cs="Calibri"/>
          <w:b/>
          <w:spacing w:val="2"/>
          <w:sz w:val="22"/>
          <w:szCs w:val="22"/>
        </w:rPr>
        <w:t>W</w:t>
      </w:r>
      <w:r>
        <w:rPr>
          <w:rFonts w:ascii="Calibri" w:eastAsia="Calibri" w:hAnsi="Calibri" w:cs="Calibri"/>
          <w:b/>
          <w:spacing w:val="-1"/>
          <w:sz w:val="18"/>
          <w:szCs w:val="18"/>
        </w:rPr>
        <w:t>E</w:t>
      </w:r>
      <w:r>
        <w:rPr>
          <w:rFonts w:ascii="Calibri" w:eastAsia="Calibri" w:hAnsi="Calibri" w:cs="Calibri"/>
          <w:b/>
          <w:spacing w:val="1"/>
          <w:sz w:val="18"/>
          <w:szCs w:val="18"/>
        </w:rPr>
        <w:t>E</w:t>
      </w:r>
      <w:r>
        <w:rPr>
          <w:rFonts w:ascii="Calibri" w:eastAsia="Calibri" w:hAnsi="Calibri" w:cs="Calibri"/>
          <w:b/>
          <w:sz w:val="18"/>
          <w:szCs w:val="18"/>
        </w:rPr>
        <w:t>K</w:t>
      </w:r>
      <w:r>
        <w:rPr>
          <w:rFonts w:ascii="Calibri" w:eastAsia="Calibri" w:hAnsi="Calibri" w:cs="Calibri"/>
          <w:b/>
          <w:sz w:val="22"/>
          <w:szCs w:val="22"/>
        </w:rPr>
        <w:t>:</w:t>
      </w:r>
    </w:p>
    <w:p w:rsidR="00CE390D" w:rsidRDefault="00CE390D">
      <w:pPr>
        <w:spacing w:before="8" w:line="100" w:lineRule="exact"/>
        <w:rPr>
          <w:sz w:val="11"/>
          <w:szCs w:val="11"/>
        </w:rPr>
      </w:pPr>
    </w:p>
    <w:p w:rsidR="00CB2D68" w:rsidRPr="00184539" w:rsidRDefault="00CA19CC" w:rsidP="00CB2D68">
      <w:pPr>
        <w:ind w:left="119"/>
        <w:rPr>
          <w:rFonts w:ascii="Calibri" w:eastAsia="Calibri" w:hAnsi="Calibri" w:cs="Calibri"/>
          <w:b/>
        </w:rPr>
      </w:pPr>
      <w:r w:rsidRPr="00184539">
        <w:rPr>
          <w:rFonts w:ascii="Calibri" w:eastAsia="Calibri" w:hAnsi="Calibri" w:cs="Calibri"/>
          <w:b/>
        </w:rPr>
        <w:t>28</w:t>
      </w:r>
      <w:r w:rsidR="00E269F6" w:rsidRPr="00184539">
        <w:rPr>
          <w:rFonts w:ascii="Calibri" w:eastAsia="Calibri" w:hAnsi="Calibri" w:cs="Calibri"/>
          <w:b/>
        </w:rPr>
        <w:t xml:space="preserve"> </w:t>
      </w:r>
      <w:r w:rsidRPr="00184539">
        <w:rPr>
          <w:rFonts w:ascii="Calibri" w:eastAsia="Calibri" w:hAnsi="Calibri" w:cs="Calibri"/>
          <w:b/>
          <w:spacing w:val="-1"/>
        </w:rPr>
        <w:t>Nov</w:t>
      </w:r>
      <w:r w:rsidR="00934231" w:rsidRPr="00184539">
        <w:rPr>
          <w:rFonts w:ascii="Calibri" w:eastAsia="Calibri" w:hAnsi="Calibri" w:cs="Calibri"/>
          <w:b/>
        </w:rPr>
        <w:t>.</w:t>
      </w:r>
      <w:r w:rsidR="00934231" w:rsidRPr="00184539">
        <w:rPr>
          <w:rFonts w:ascii="Calibri" w:eastAsia="Calibri" w:hAnsi="Calibri" w:cs="Calibri"/>
          <w:b/>
          <w:spacing w:val="-2"/>
        </w:rPr>
        <w:t xml:space="preserve"> </w:t>
      </w:r>
      <w:r w:rsidRPr="00184539">
        <w:rPr>
          <w:rFonts w:ascii="Calibri" w:eastAsia="Calibri" w:hAnsi="Calibri" w:cs="Calibri"/>
          <w:b/>
          <w:spacing w:val="2"/>
        </w:rPr>
        <w:t>Mon</w:t>
      </w:r>
      <w:r w:rsidR="00934231" w:rsidRPr="00184539">
        <w:rPr>
          <w:rFonts w:ascii="Calibri" w:eastAsia="Calibri" w:hAnsi="Calibri" w:cs="Calibri"/>
          <w:b/>
          <w:spacing w:val="2"/>
        </w:rPr>
        <w:t>.</w:t>
      </w:r>
      <w:r w:rsidR="00934231" w:rsidRPr="00184539">
        <w:rPr>
          <w:rFonts w:ascii="Calibri" w:eastAsia="Calibri" w:hAnsi="Calibri" w:cs="Calibri"/>
          <w:b/>
        </w:rPr>
        <w:t>:</w:t>
      </w:r>
      <w:r w:rsidR="00C86B6D" w:rsidRPr="00184539">
        <w:rPr>
          <w:rFonts w:ascii="Calibri" w:eastAsia="Calibri" w:hAnsi="Calibri" w:cs="Calibri"/>
          <w:b/>
        </w:rPr>
        <w:tab/>
      </w:r>
      <w:r w:rsidR="00CB2D68" w:rsidRPr="00184539">
        <w:rPr>
          <w:rFonts w:ascii="Calibri" w:eastAsia="Calibri" w:hAnsi="Calibri" w:cs="Calibri"/>
          <w:b/>
        </w:rPr>
        <w:t>D</w:t>
      </w:r>
      <w:r w:rsidR="00CB2D68" w:rsidRPr="00184539">
        <w:rPr>
          <w:rFonts w:ascii="Calibri" w:eastAsia="Calibri" w:hAnsi="Calibri" w:cs="Calibri"/>
          <w:b/>
          <w:spacing w:val="-1"/>
        </w:rPr>
        <w:t>e</w:t>
      </w:r>
      <w:r w:rsidR="00CB2D68" w:rsidRPr="00184539">
        <w:rPr>
          <w:rFonts w:ascii="Calibri" w:eastAsia="Calibri" w:hAnsi="Calibri" w:cs="Calibri"/>
          <w:b/>
          <w:spacing w:val="2"/>
        </w:rPr>
        <w:t>l</w:t>
      </w:r>
      <w:r w:rsidR="00CB2D68" w:rsidRPr="00184539">
        <w:rPr>
          <w:rFonts w:ascii="Calibri" w:eastAsia="Calibri" w:hAnsi="Calibri" w:cs="Calibri"/>
          <w:b/>
          <w:spacing w:val="-1"/>
        </w:rPr>
        <w:t>e</w:t>
      </w:r>
      <w:r w:rsidR="00CB2D68" w:rsidRPr="00184539">
        <w:rPr>
          <w:rFonts w:ascii="Calibri" w:eastAsia="Calibri" w:hAnsi="Calibri" w:cs="Calibri"/>
          <w:b/>
          <w:spacing w:val="1"/>
        </w:rPr>
        <w:t>u</w:t>
      </w:r>
      <w:r w:rsidR="00CB2D68" w:rsidRPr="00184539">
        <w:rPr>
          <w:rFonts w:ascii="Calibri" w:eastAsia="Calibri" w:hAnsi="Calibri" w:cs="Calibri"/>
          <w:b/>
        </w:rPr>
        <w:t>ze</w:t>
      </w:r>
      <w:r w:rsidR="00CB2D68" w:rsidRPr="00184539">
        <w:rPr>
          <w:rFonts w:ascii="Calibri" w:eastAsia="Calibri" w:hAnsi="Calibri" w:cs="Calibri"/>
          <w:b/>
          <w:spacing w:val="-7"/>
        </w:rPr>
        <w:t xml:space="preserve"> </w:t>
      </w:r>
      <w:r w:rsidR="00CB2D68" w:rsidRPr="00184539">
        <w:rPr>
          <w:rFonts w:ascii="Calibri" w:eastAsia="Calibri" w:hAnsi="Calibri" w:cs="Calibri"/>
          <w:b/>
        </w:rPr>
        <w:t>a</w:t>
      </w:r>
      <w:r w:rsidR="00CB2D68" w:rsidRPr="00184539">
        <w:rPr>
          <w:rFonts w:ascii="Calibri" w:eastAsia="Calibri" w:hAnsi="Calibri" w:cs="Calibri"/>
          <w:b/>
          <w:spacing w:val="1"/>
        </w:rPr>
        <w:t>n</w:t>
      </w:r>
      <w:r w:rsidR="00CB2D68" w:rsidRPr="00184539">
        <w:rPr>
          <w:rFonts w:ascii="Calibri" w:eastAsia="Calibri" w:hAnsi="Calibri" w:cs="Calibri"/>
          <w:b/>
        </w:rPr>
        <w:t>d</w:t>
      </w:r>
      <w:r w:rsidR="00CB2D68" w:rsidRPr="00184539">
        <w:rPr>
          <w:rFonts w:ascii="Calibri" w:eastAsia="Calibri" w:hAnsi="Calibri" w:cs="Calibri"/>
          <w:b/>
          <w:spacing w:val="-2"/>
        </w:rPr>
        <w:t xml:space="preserve"> </w:t>
      </w:r>
      <w:r w:rsidR="00CB2D68" w:rsidRPr="00184539">
        <w:rPr>
          <w:rFonts w:ascii="Calibri" w:eastAsia="Calibri" w:hAnsi="Calibri" w:cs="Calibri"/>
          <w:b/>
        </w:rPr>
        <w:t>G</w:t>
      </w:r>
      <w:r w:rsidR="00CB2D68" w:rsidRPr="00184539">
        <w:rPr>
          <w:rFonts w:ascii="Calibri" w:eastAsia="Calibri" w:hAnsi="Calibri" w:cs="Calibri"/>
          <w:b/>
          <w:spacing w:val="1"/>
        </w:rPr>
        <w:t>u</w:t>
      </w:r>
      <w:r w:rsidR="00CB2D68" w:rsidRPr="00184539">
        <w:rPr>
          <w:rFonts w:ascii="Calibri" w:eastAsia="Calibri" w:hAnsi="Calibri" w:cs="Calibri"/>
          <w:b/>
        </w:rPr>
        <w:t>a</w:t>
      </w:r>
      <w:r w:rsidR="00CB2D68" w:rsidRPr="00184539">
        <w:rPr>
          <w:rFonts w:ascii="Calibri" w:eastAsia="Calibri" w:hAnsi="Calibri" w:cs="Calibri"/>
          <w:b/>
          <w:spacing w:val="1"/>
        </w:rPr>
        <w:t>t</w:t>
      </w:r>
      <w:r w:rsidR="00CB2D68" w:rsidRPr="00184539">
        <w:rPr>
          <w:rFonts w:ascii="Calibri" w:eastAsia="Calibri" w:hAnsi="Calibri" w:cs="Calibri"/>
          <w:b/>
        </w:rPr>
        <w:t>t</w:t>
      </w:r>
      <w:r w:rsidR="00CB2D68" w:rsidRPr="00184539">
        <w:rPr>
          <w:rFonts w:ascii="Calibri" w:eastAsia="Calibri" w:hAnsi="Calibri" w:cs="Calibri"/>
          <w:b/>
          <w:spacing w:val="1"/>
        </w:rPr>
        <w:t>a</w:t>
      </w:r>
      <w:r w:rsidR="00CB2D68" w:rsidRPr="00184539">
        <w:rPr>
          <w:rFonts w:ascii="Calibri" w:eastAsia="Calibri" w:hAnsi="Calibri" w:cs="Calibri"/>
          <w:b/>
        </w:rPr>
        <w:t>ri</w:t>
      </w:r>
    </w:p>
    <w:p w:rsidR="00CB2D68" w:rsidRDefault="00CB2D68" w:rsidP="00CB2D68">
      <w:pPr>
        <w:ind w:left="851" w:hanging="732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>B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  <w:spacing w:val="1"/>
        </w:rPr>
        <w:t>s</w:t>
      </w:r>
      <w:r>
        <w:rPr>
          <w:rFonts w:ascii="Calibri" w:eastAsia="Calibri" w:hAnsi="Calibri" w:cs="Calibri"/>
        </w:rPr>
        <w:t>t,</w:t>
      </w:r>
      <w:r>
        <w:rPr>
          <w:rFonts w:ascii="Calibri" w:eastAsia="Calibri" w:hAnsi="Calibri" w:cs="Calibri"/>
          <w:spacing w:val="-5"/>
        </w:rPr>
        <w:t xml:space="preserve"> 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2"/>
        </w:rPr>
        <w:t>t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  <w:spacing w:val="1"/>
        </w:rPr>
        <w:t>v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-7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1"/>
        </w:rPr>
        <w:t>n</w:t>
      </w:r>
      <w:r>
        <w:rPr>
          <w:rFonts w:ascii="Calibri" w:eastAsia="Calibri" w:hAnsi="Calibri" w:cs="Calibri"/>
        </w:rPr>
        <w:t>d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Do</w:t>
      </w:r>
      <w:r>
        <w:rPr>
          <w:rFonts w:ascii="Calibri" w:eastAsia="Calibri" w:hAnsi="Calibri" w:cs="Calibri"/>
          <w:spacing w:val="1"/>
        </w:rPr>
        <w:t>u</w:t>
      </w:r>
      <w:r>
        <w:rPr>
          <w:rFonts w:ascii="Calibri" w:eastAsia="Calibri" w:hAnsi="Calibri" w:cs="Calibri"/>
        </w:rPr>
        <w:t>g</w:t>
      </w:r>
      <w:r>
        <w:rPr>
          <w:rFonts w:ascii="Calibri" w:eastAsia="Calibri" w:hAnsi="Calibri" w:cs="Calibri"/>
          <w:spacing w:val="2"/>
        </w:rPr>
        <w:t>l</w:t>
      </w:r>
      <w:r>
        <w:rPr>
          <w:rFonts w:ascii="Calibri" w:eastAsia="Calibri" w:hAnsi="Calibri" w:cs="Calibri"/>
        </w:rPr>
        <w:t>as</w:t>
      </w:r>
      <w:r>
        <w:rPr>
          <w:rFonts w:ascii="Calibri" w:eastAsia="Calibri" w:hAnsi="Calibri" w:cs="Calibri"/>
          <w:spacing w:val="-6"/>
        </w:rPr>
        <w:t xml:space="preserve"> </w:t>
      </w:r>
      <w:r>
        <w:rPr>
          <w:rFonts w:ascii="Calibri" w:eastAsia="Calibri" w:hAnsi="Calibri" w:cs="Calibri"/>
        </w:rPr>
        <w:t>K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  <w:spacing w:val="2"/>
        </w:rPr>
        <w:t>l</w:t>
      </w:r>
      <w:r>
        <w:rPr>
          <w:rFonts w:ascii="Calibri" w:eastAsia="Calibri" w:hAnsi="Calibri" w:cs="Calibri"/>
        </w:rPr>
        <w:t>l</w:t>
      </w:r>
      <w:r>
        <w:rPr>
          <w:rFonts w:ascii="Calibri" w:eastAsia="Calibri" w:hAnsi="Calibri" w:cs="Calibri"/>
          <w:spacing w:val="1"/>
        </w:rPr>
        <w:t>n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</w:rPr>
        <w:t>r,</w:t>
      </w:r>
      <w:r>
        <w:rPr>
          <w:rFonts w:ascii="Calibri" w:eastAsia="Calibri" w:hAnsi="Calibri" w:cs="Calibri"/>
          <w:spacing w:val="-7"/>
        </w:rPr>
        <w:t xml:space="preserve"> </w:t>
      </w:r>
      <w:r>
        <w:rPr>
          <w:rFonts w:ascii="Calibri" w:eastAsia="Calibri" w:hAnsi="Calibri" w:cs="Calibri"/>
        </w:rPr>
        <w:t>1</w:t>
      </w:r>
      <w:r>
        <w:rPr>
          <w:rFonts w:ascii="Calibri" w:eastAsia="Calibri" w:hAnsi="Calibri" w:cs="Calibri"/>
          <w:spacing w:val="2"/>
        </w:rPr>
        <w:t>9</w:t>
      </w:r>
      <w:r>
        <w:rPr>
          <w:rFonts w:ascii="Calibri" w:eastAsia="Calibri" w:hAnsi="Calibri" w:cs="Calibri"/>
        </w:rPr>
        <w:t>91,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i/>
        </w:rPr>
        <w:t>P</w:t>
      </w:r>
      <w:r>
        <w:rPr>
          <w:rFonts w:ascii="Calibri" w:eastAsia="Calibri" w:hAnsi="Calibri" w:cs="Calibri"/>
          <w:i/>
          <w:spacing w:val="1"/>
        </w:rPr>
        <w:t>o</w:t>
      </w:r>
      <w:r>
        <w:rPr>
          <w:rFonts w:ascii="Calibri" w:eastAsia="Calibri" w:hAnsi="Calibri" w:cs="Calibri"/>
          <w:i/>
          <w:spacing w:val="2"/>
        </w:rPr>
        <w:t>s</w:t>
      </w:r>
      <w:r>
        <w:rPr>
          <w:rFonts w:ascii="Calibri" w:eastAsia="Calibri" w:hAnsi="Calibri" w:cs="Calibri"/>
          <w:i/>
        </w:rPr>
        <w:t>t</w:t>
      </w:r>
      <w:r>
        <w:rPr>
          <w:rFonts w:ascii="Calibri" w:eastAsia="Calibri" w:hAnsi="Calibri" w:cs="Calibri"/>
          <w:i/>
          <w:spacing w:val="1"/>
        </w:rPr>
        <w:t>mode</w:t>
      </w:r>
      <w:r>
        <w:rPr>
          <w:rFonts w:ascii="Calibri" w:eastAsia="Calibri" w:hAnsi="Calibri" w:cs="Calibri"/>
          <w:i/>
          <w:spacing w:val="-1"/>
        </w:rPr>
        <w:t>r</w:t>
      </w:r>
      <w:r>
        <w:rPr>
          <w:rFonts w:ascii="Calibri" w:eastAsia="Calibri" w:hAnsi="Calibri" w:cs="Calibri"/>
          <w:i/>
        </w:rPr>
        <w:t>n</w:t>
      </w:r>
      <w:r>
        <w:rPr>
          <w:rFonts w:ascii="Calibri" w:eastAsia="Calibri" w:hAnsi="Calibri" w:cs="Calibri"/>
          <w:i/>
          <w:spacing w:val="-11"/>
        </w:rPr>
        <w:t xml:space="preserve"> </w:t>
      </w:r>
      <w:r>
        <w:rPr>
          <w:rFonts w:ascii="Calibri" w:eastAsia="Calibri" w:hAnsi="Calibri" w:cs="Calibri"/>
          <w:i/>
          <w:spacing w:val="-1"/>
        </w:rPr>
        <w:t>T</w:t>
      </w:r>
      <w:r>
        <w:rPr>
          <w:rFonts w:ascii="Calibri" w:eastAsia="Calibri" w:hAnsi="Calibri" w:cs="Calibri"/>
          <w:i/>
          <w:spacing w:val="1"/>
        </w:rPr>
        <w:t>heor</w:t>
      </w:r>
      <w:r>
        <w:rPr>
          <w:rFonts w:ascii="Calibri" w:eastAsia="Calibri" w:hAnsi="Calibri" w:cs="Calibri"/>
          <w:i/>
        </w:rPr>
        <w:t>y:</w:t>
      </w:r>
      <w:r>
        <w:rPr>
          <w:rFonts w:ascii="Calibri" w:eastAsia="Calibri" w:hAnsi="Calibri" w:cs="Calibri"/>
          <w:i/>
          <w:spacing w:val="-7"/>
        </w:rPr>
        <w:t xml:space="preserve"> </w:t>
      </w:r>
      <w:r>
        <w:rPr>
          <w:rFonts w:ascii="Calibri" w:eastAsia="Calibri" w:hAnsi="Calibri" w:cs="Calibri"/>
          <w:i/>
          <w:spacing w:val="-1"/>
        </w:rPr>
        <w:t>C</w:t>
      </w:r>
      <w:r>
        <w:rPr>
          <w:rFonts w:ascii="Calibri" w:eastAsia="Calibri" w:hAnsi="Calibri" w:cs="Calibri"/>
          <w:i/>
          <w:spacing w:val="1"/>
        </w:rPr>
        <w:t>r</w:t>
      </w:r>
      <w:r>
        <w:rPr>
          <w:rFonts w:ascii="Calibri" w:eastAsia="Calibri" w:hAnsi="Calibri" w:cs="Calibri"/>
          <w:i/>
          <w:spacing w:val="2"/>
        </w:rPr>
        <w:t>i</w:t>
      </w:r>
      <w:r>
        <w:rPr>
          <w:rFonts w:ascii="Calibri" w:eastAsia="Calibri" w:hAnsi="Calibri" w:cs="Calibri"/>
          <w:i/>
          <w:spacing w:val="-2"/>
        </w:rPr>
        <w:t>t</w:t>
      </w:r>
      <w:r>
        <w:rPr>
          <w:rFonts w:ascii="Calibri" w:eastAsia="Calibri" w:hAnsi="Calibri" w:cs="Calibri"/>
          <w:i/>
          <w:spacing w:val="2"/>
        </w:rPr>
        <w:t>i</w:t>
      </w:r>
      <w:r>
        <w:rPr>
          <w:rFonts w:ascii="Calibri" w:eastAsia="Calibri" w:hAnsi="Calibri" w:cs="Calibri"/>
          <w:i/>
          <w:spacing w:val="1"/>
        </w:rPr>
        <w:t>c</w:t>
      </w:r>
      <w:r>
        <w:rPr>
          <w:rFonts w:ascii="Calibri" w:eastAsia="Calibri" w:hAnsi="Calibri" w:cs="Calibri"/>
          <w:i/>
          <w:spacing w:val="-2"/>
        </w:rPr>
        <w:t>a</w:t>
      </w:r>
      <w:r>
        <w:rPr>
          <w:rFonts w:ascii="Calibri" w:eastAsia="Calibri" w:hAnsi="Calibri" w:cs="Calibri"/>
          <w:i/>
        </w:rPr>
        <w:t>l</w:t>
      </w:r>
      <w:r>
        <w:rPr>
          <w:rFonts w:ascii="Calibri" w:eastAsia="Calibri" w:hAnsi="Calibri" w:cs="Calibri"/>
          <w:i/>
          <w:spacing w:val="-6"/>
        </w:rPr>
        <w:t xml:space="preserve"> </w:t>
      </w:r>
      <w:r>
        <w:rPr>
          <w:rFonts w:ascii="Calibri" w:eastAsia="Calibri" w:hAnsi="Calibri" w:cs="Calibri"/>
          <w:i/>
        </w:rPr>
        <w:t>I</w:t>
      </w:r>
      <w:r>
        <w:rPr>
          <w:rFonts w:ascii="Calibri" w:eastAsia="Calibri" w:hAnsi="Calibri" w:cs="Calibri"/>
          <w:i/>
          <w:spacing w:val="1"/>
        </w:rPr>
        <w:t>n</w:t>
      </w:r>
      <w:r>
        <w:rPr>
          <w:rFonts w:ascii="Calibri" w:eastAsia="Calibri" w:hAnsi="Calibri" w:cs="Calibri"/>
          <w:i/>
        </w:rPr>
        <w:t>t</w:t>
      </w:r>
      <w:r>
        <w:rPr>
          <w:rFonts w:ascii="Calibri" w:eastAsia="Calibri" w:hAnsi="Calibri" w:cs="Calibri"/>
          <w:i/>
          <w:spacing w:val="1"/>
        </w:rPr>
        <w:t>er</w:t>
      </w:r>
      <w:r>
        <w:rPr>
          <w:rFonts w:ascii="Calibri" w:eastAsia="Calibri" w:hAnsi="Calibri" w:cs="Calibri"/>
          <w:i/>
          <w:spacing w:val="-1"/>
        </w:rPr>
        <w:t>r</w:t>
      </w:r>
      <w:r>
        <w:rPr>
          <w:rFonts w:ascii="Calibri" w:eastAsia="Calibri" w:hAnsi="Calibri" w:cs="Calibri"/>
          <w:i/>
          <w:spacing w:val="1"/>
        </w:rPr>
        <w:t>oga</w:t>
      </w:r>
      <w:r>
        <w:rPr>
          <w:rFonts w:ascii="Calibri" w:eastAsia="Calibri" w:hAnsi="Calibri" w:cs="Calibri"/>
          <w:i/>
          <w:spacing w:val="-2"/>
        </w:rPr>
        <w:t>t</w:t>
      </w:r>
      <w:r>
        <w:rPr>
          <w:rFonts w:ascii="Calibri" w:eastAsia="Calibri" w:hAnsi="Calibri" w:cs="Calibri"/>
          <w:i/>
          <w:spacing w:val="2"/>
        </w:rPr>
        <w:t>i</w:t>
      </w:r>
      <w:r>
        <w:rPr>
          <w:rFonts w:ascii="Calibri" w:eastAsia="Calibri" w:hAnsi="Calibri" w:cs="Calibri"/>
          <w:i/>
          <w:spacing w:val="1"/>
        </w:rPr>
        <w:t>o</w:t>
      </w:r>
      <w:r>
        <w:rPr>
          <w:rFonts w:ascii="Calibri" w:eastAsia="Calibri" w:hAnsi="Calibri" w:cs="Calibri"/>
          <w:i/>
          <w:spacing w:val="-2"/>
        </w:rPr>
        <w:t>n</w:t>
      </w:r>
      <w:r>
        <w:rPr>
          <w:rFonts w:ascii="Calibri" w:eastAsia="Calibri" w:hAnsi="Calibri" w:cs="Calibri"/>
          <w:i/>
          <w:spacing w:val="7"/>
        </w:rPr>
        <w:t>s</w:t>
      </w:r>
      <w:r>
        <w:rPr>
          <w:rFonts w:ascii="Calibri" w:eastAsia="Calibri" w:hAnsi="Calibri" w:cs="Calibri"/>
        </w:rPr>
        <w:t>,</w:t>
      </w:r>
      <w:r>
        <w:rPr>
          <w:rFonts w:ascii="Calibri" w:eastAsia="Calibri" w:hAnsi="Calibri" w:cs="Calibri"/>
          <w:spacing w:val="-13"/>
        </w:rPr>
        <w:t xml:space="preserve"> </w:t>
      </w:r>
      <w:r>
        <w:rPr>
          <w:rFonts w:ascii="Calibri" w:eastAsia="Calibri" w:hAnsi="Calibri" w:cs="Calibri"/>
          <w:spacing w:val="-1"/>
        </w:rPr>
        <w:t>T</w:t>
      </w:r>
      <w:r>
        <w:rPr>
          <w:rFonts w:ascii="Calibri" w:eastAsia="Calibri" w:hAnsi="Calibri" w:cs="Calibri"/>
          <w:spacing w:val="1"/>
        </w:rPr>
        <w:t>h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MacM</w:t>
      </w:r>
      <w:r>
        <w:rPr>
          <w:rFonts w:ascii="Calibri" w:eastAsia="Calibri" w:hAnsi="Calibri" w:cs="Calibri"/>
          <w:spacing w:val="3"/>
        </w:rPr>
        <w:t>i</w:t>
      </w:r>
      <w:r>
        <w:rPr>
          <w:rFonts w:ascii="Calibri" w:eastAsia="Calibri" w:hAnsi="Calibri" w:cs="Calibri"/>
        </w:rPr>
        <w:t>l</w:t>
      </w:r>
      <w:r>
        <w:rPr>
          <w:rFonts w:ascii="Calibri" w:eastAsia="Calibri" w:hAnsi="Calibri" w:cs="Calibri"/>
          <w:spacing w:val="2"/>
        </w:rPr>
        <w:t>l</w:t>
      </w:r>
      <w:r>
        <w:rPr>
          <w:rFonts w:ascii="Calibri" w:eastAsia="Calibri" w:hAnsi="Calibri" w:cs="Calibri"/>
        </w:rPr>
        <w:t>an</w:t>
      </w:r>
      <w:r>
        <w:rPr>
          <w:rFonts w:ascii="Calibri" w:eastAsia="Calibri" w:hAnsi="Calibri" w:cs="Calibri"/>
          <w:spacing w:val="-10"/>
        </w:rPr>
        <w:t xml:space="preserve"> </w:t>
      </w:r>
      <w:r>
        <w:rPr>
          <w:rFonts w:ascii="Calibri" w:eastAsia="Calibri" w:hAnsi="Calibri" w:cs="Calibri"/>
        </w:rPr>
        <w:t>Pre</w:t>
      </w:r>
      <w:r>
        <w:rPr>
          <w:rFonts w:ascii="Calibri" w:eastAsia="Calibri" w:hAnsi="Calibri" w:cs="Calibri"/>
          <w:spacing w:val="1"/>
        </w:rPr>
        <w:t>ss</w:t>
      </w:r>
      <w:r>
        <w:rPr>
          <w:rFonts w:ascii="Calibri" w:eastAsia="Calibri" w:hAnsi="Calibri" w:cs="Calibri"/>
        </w:rPr>
        <w:t>,</w:t>
      </w:r>
      <w:r>
        <w:rPr>
          <w:rFonts w:ascii="Calibri" w:eastAsia="Calibri" w:hAnsi="Calibri" w:cs="Calibri"/>
          <w:spacing w:val="-6"/>
        </w:rPr>
        <w:t xml:space="preserve"> </w:t>
      </w:r>
      <w:r>
        <w:rPr>
          <w:rFonts w:ascii="Calibri" w:eastAsia="Calibri" w:hAnsi="Calibri" w:cs="Calibri"/>
        </w:rPr>
        <w:t>L</w:t>
      </w:r>
      <w:r>
        <w:rPr>
          <w:rFonts w:ascii="Calibri" w:eastAsia="Calibri" w:hAnsi="Calibri" w:cs="Calibri"/>
          <w:spacing w:val="1"/>
        </w:rPr>
        <w:t>ond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4"/>
        </w:rPr>
        <w:t>n</w:t>
      </w:r>
      <w:r>
        <w:rPr>
          <w:rFonts w:ascii="Calibri" w:eastAsia="Calibri" w:hAnsi="Calibri" w:cs="Calibri"/>
        </w:rPr>
        <w:t>,</w:t>
      </w:r>
      <w:r>
        <w:rPr>
          <w:rFonts w:ascii="Calibri" w:eastAsia="Calibri" w:hAnsi="Calibri" w:cs="Calibri"/>
          <w:spacing w:val="-8"/>
        </w:rPr>
        <w:t xml:space="preserve"> </w:t>
      </w:r>
      <w:r>
        <w:rPr>
          <w:rFonts w:ascii="Calibri" w:eastAsia="Calibri" w:hAnsi="Calibri" w:cs="Calibri"/>
          <w:spacing w:val="1"/>
        </w:rPr>
        <w:t>pp</w:t>
      </w:r>
      <w:r>
        <w:rPr>
          <w:rFonts w:ascii="Calibri" w:eastAsia="Calibri" w:hAnsi="Calibri" w:cs="Calibri"/>
        </w:rPr>
        <w:t>.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>76</w:t>
      </w:r>
      <w:r>
        <w:rPr>
          <w:rFonts w:ascii="Calibri" w:eastAsia="Calibri" w:hAnsi="Calibri" w:cs="Calibri"/>
          <w:spacing w:val="1"/>
        </w:rPr>
        <w:t>-</w:t>
      </w:r>
      <w:r>
        <w:rPr>
          <w:rFonts w:ascii="Calibri" w:eastAsia="Calibri" w:hAnsi="Calibri" w:cs="Calibri"/>
        </w:rPr>
        <w:t>110</w:t>
      </w:r>
      <w:r>
        <w:rPr>
          <w:rFonts w:ascii="Calibri" w:eastAsia="Calibri" w:hAnsi="Calibri" w:cs="Calibri"/>
          <w:spacing w:val="-6"/>
        </w:rPr>
        <w:t xml:space="preserve"> </w:t>
      </w:r>
      <w:r>
        <w:rPr>
          <w:rFonts w:ascii="Calibri" w:eastAsia="Calibri" w:hAnsi="Calibri" w:cs="Calibri"/>
          <w:spacing w:val="2"/>
        </w:rPr>
        <w:t>(</w:t>
      </w:r>
      <w:r>
        <w:rPr>
          <w:rFonts w:ascii="Calibri" w:eastAsia="Calibri" w:hAnsi="Calibri" w:cs="Calibri"/>
        </w:rPr>
        <w:t>34</w:t>
      </w:r>
      <w:r>
        <w:rPr>
          <w:rFonts w:ascii="Calibri" w:eastAsia="Calibri" w:hAnsi="Calibri" w:cs="Calibri"/>
          <w:spacing w:val="1"/>
        </w:rPr>
        <w:t>)</w:t>
      </w:r>
      <w:r>
        <w:rPr>
          <w:rFonts w:ascii="Calibri" w:eastAsia="Calibri" w:hAnsi="Calibri" w:cs="Calibri"/>
        </w:rPr>
        <w:t>.</w:t>
      </w:r>
    </w:p>
    <w:p w:rsidR="00C86B6D" w:rsidRPr="00A07156" w:rsidRDefault="00CB2D68" w:rsidP="00CB2D68">
      <w:pPr>
        <w:ind w:left="851" w:hanging="732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position w:val="1"/>
        </w:rPr>
        <w:t>D</w:t>
      </w:r>
      <w:r>
        <w:rPr>
          <w:rFonts w:ascii="Calibri" w:eastAsia="Calibri" w:hAnsi="Calibri" w:cs="Calibri"/>
          <w:spacing w:val="-1"/>
          <w:position w:val="1"/>
        </w:rPr>
        <w:t>e</w:t>
      </w:r>
      <w:r>
        <w:rPr>
          <w:rFonts w:ascii="Calibri" w:eastAsia="Calibri" w:hAnsi="Calibri" w:cs="Calibri"/>
          <w:spacing w:val="2"/>
          <w:position w:val="1"/>
        </w:rPr>
        <w:t>l</w:t>
      </w:r>
      <w:r>
        <w:rPr>
          <w:rFonts w:ascii="Calibri" w:eastAsia="Calibri" w:hAnsi="Calibri" w:cs="Calibri"/>
          <w:spacing w:val="-1"/>
          <w:position w:val="1"/>
        </w:rPr>
        <w:t>e</w:t>
      </w:r>
      <w:r>
        <w:rPr>
          <w:rFonts w:ascii="Calibri" w:eastAsia="Calibri" w:hAnsi="Calibri" w:cs="Calibri"/>
          <w:spacing w:val="1"/>
          <w:position w:val="1"/>
        </w:rPr>
        <w:t>u</w:t>
      </w:r>
      <w:r>
        <w:rPr>
          <w:rFonts w:ascii="Calibri" w:eastAsia="Calibri" w:hAnsi="Calibri" w:cs="Calibri"/>
          <w:position w:val="1"/>
        </w:rPr>
        <w:t>ze,</w:t>
      </w:r>
      <w:r>
        <w:rPr>
          <w:rFonts w:ascii="Calibri" w:eastAsia="Calibri" w:hAnsi="Calibri" w:cs="Calibri"/>
          <w:spacing w:val="-6"/>
          <w:position w:val="1"/>
        </w:rPr>
        <w:t xml:space="preserve"> </w:t>
      </w:r>
      <w:r>
        <w:rPr>
          <w:rFonts w:ascii="Calibri" w:eastAsia="Calibri" w:hAnsi="Calibri" w:cs="Calibri"/>
          <w:spacing w:val="-1"/>
          <w:position w:val="1"/>
        </w:rPr>
        <w:t>G</w:t>
      </w:r>
      <w:r>
        <w:rPr>
          <w:rFonts w:ascii="Calibri" w:eastAsia="Calibri" w:hAnsi="Calibri" w:cs="Calibri"/>
          <w:spacing w:val="2"/>
          <w:position w:val="1"/>
        </w:rPr>
        <w:t>i</w:t>
      </w:r>
      <w:r>
        <w:rPr>
          <w:rFonts w:ascii="Calibri" w:eastAsia="Calibri" w:hAnsi="Calibri" w:cs="Calibri"/>
          <w:position w:val="1"/>
        </w:rPr>
        <w:t>l</w:t>
      </w:r>
      <w:r>
        <w:rPr>
          <w:rFonts w:ascii="Calibri" w:eastAsia="Calibri" w:hAnsi="Calibri" w:cs="Calibri"/>
          <w:spacing w:val="2"/>
          <w:position w:val="1"/>
        </w:rPr>
        <w:t>l</w:t>
      </w:r>
      <w:r>
        <w:rPr>
          <w:rFonts w:ascii="Calibri" w:eastAsia="Calibri" w:hAnsi="Calibri" w:cs="Calibri"/>
          <w:spacing w:val="-1"/>
          <w:position w:val="1"/>
        </w:rPr>
        <w:t>e</w:t>
      </w:r>
      <w:r>
        <w:rPr>
          <w:rFonts w:ascii="Calibri" w:eastAsia="Calibri" w:hAnsi="Calibri" w:cs="Calibri"/>
          <w:position w:val="1"/>
        </w:rPr>
        <w:t>s</w:t>
      </w:r>
      <w:r>
        <w:rPr>
          <w:rFonts w:ascii="Calibri" w:eastAsia="Calibri" w:hAnsi="Calibri" w:cs="Calibri"/>
          <w:spacing w:val="-5"/>
          <w:position w:val="1"/>
        </w:rPr>
        <w:t xml:space="preserve"> </w:t>
      </w:r>
      <w:r>
        <w:rPr>
          <w:rFonts w:ascii="Calibri" w:eastAsia="Calibri" w:hAnsi="Calibri" w:cs="Calibri"/>
          <w:position w:val="1"/>
        </w:rPr>
        <w:t>a</w:t>
      </w:r>
      <w:r>
        <w:rPr>
          <w:rFonts w:ascii="Calibri" w:eastAsia="Calibri" w:hAnsi="Calibri" w:cs="Calibri"/>
          <w:spacing w:val="1"/>
          <w:position w:val="1"/>
        </w:rPr>
        <w:t>n</w:t>
      </w:r>
      <w:r>
        <w:rPr>
          <w:rFonts w:ascii="Calibri" w:eastAsia="Calibri" w:hAnsi="Calibri" w:cs="Calibri"/>
          <w:position w:val="1"/>
        </w:rPr>
        <w:t>d</w:t>
      </w:r>
      <w:r>
        <w:rPr>
          <w:rFonts w:ascii="Calibri" w:eastAsia="Calibri" w:hAnsi="Calibri" w:cs="Calibri"/>
          <w:spacing w:val="-4"/>
          <w:position w:val="1"/>
        </w:rPr>
        <w:t xml:space="preserve"> </w:t>
      </w:r>
      <w:r>
        <w:rPr>
          <w:rFonts w:ascii="Calibri" w:eastAsia="Calibri" w:hAnsi="Calibri" w:cs="Calibri"/>
          <w:position w:val="1"/>
        </w:rPr>
        <w:t>F</w:t>
      </w:r>
      <w:r>
        <w:rPr>
          <w:rFonts w:ascii="Calibri" w:eastAsia="Calibri" w:hAnsi="Calibri" w:cs="Calibri"/>
          <w:spacing w:val="-1"/>
          <w:position w:val="1"/>
        </w:rPr>
        <w:t>e</w:t>
      </w:r>
      <w:r>
        <w:rPr>
          <w:rFonts w:ascii="Calibri" w:eastAsia="Calibri" w:hAnsi="Calibri" w:cs="Calibri"/>
          <w:spacing w:val="2"/>
          <w:position w:val="1"/>
        </w:rPr>
        <w:t>li</w:t>
      </w:r>
      <w:r>
        <w:rPr>
          <w:rFonts w:ascii="Calibri" w:eastAsia="Calibri" w:hAnsi="Calibri" w:cs="Calibri"/>
          <w:position w:val="1"/>
        </w:rPr>
        <w:t>x</w:t>
      </w:r>
      <w:r>
        <w:rPr>
          <w:rFonts w:ascii="Calibri" w:eastAsia="Calibri" w:hAnsi="Calibri" w:cs="Calibri"/>
          <w:spacing w:val="-6"/>
          <w:position w:val="1"/>
        </w:rPr>
        <w:t xml:space="preserve"> </w:t>
      </w:r>
      <w:r>
        <w:rPr>
          <w:rFonts w:ascii="Calibri" w:eastAsia="Calibri" w:hAnsi="Calibri" w:cs="Calibri"/>
          <w:spacing w:val="-1"/>
          <w:position w:val="1"/>
        </w:rPr>
        <w:t>G</w:t>
      </w:r>
      <w:r>
        <w:rPr>
          <w:rFonts w:ascii="Calibri" w:eastAsia="Calibri" w:hAnsi="Calibri" w:cs="Calibri"/>
          <w:spacing w:val="1"/>
          <w:position w:val="1"/>
        </w:rPr>
        <w:t>u</w:t>
      </w:r>
      <w:r>
        <w:rPr>
          <w:rFonts w:ascii="Calibri" w:eastAsia="Calibri" w:hAnsi="Calibri" w:cs="Calibri"/>
          <w:position w:val="1"/>
        </w:rPr>
        <w:t>a</w:t>
      </w:r>
      <w:r>
        <w:rPr>
          <w:rFonts w:ascii="Calibri" w:eastAsia="Calibri" w:hAnsi="Calibri" w:cs="Calibri"/>
          <w:spacing w:val="1"/>
          <w:position w:val="1"/>
        </w:rPr>
        <w:t>t</w:t>
      </w:r>
      <w:r>
        <w:rPr>
          <w:rFonts w:ascii="Calibri" w:eastAsia="Calibri" w:hAnsi="Calibri" w:cs="Calibri"/>
          <w:position w:val="1"/>
        </w:rPr>
        <w:t>t</w:t>
      </w:r>
      <w:r>
        <w:rPr>
          <w:rFonts w:ascii="Calibri" w:eastAsia="Calibri" w:hAnsi="Calibri" w:cs="Calibri"/>
          <w:spacing w:val="1"/>
          <w:position w:val="1"/>
        </w:rPr>
        <w:t>a</w:t>
      </w:r>
      <w:r>
        <w:rPr>
          <w:rFonts w:ascii="Calibri" w:eastAsia="Calibri" w:hAnsi="Calibri" w:cs="Calibri"/>
          <w:position w:val="1"/>
        </w:rPr>
        <w:t>r</w:t>
      </w:r>
      <w:r>
        <w:rPr>
          <w:rFonts w:ascii="Calibri" w:eastAsia="Calibri" w:hAnsi="Calibri" w:cs="Calibri"/>
          <w:spacing w:val="2"/>
          <w:position w:val="1"/>
        </w:rPr>
        <w:t>i</w:t>
      </w:r>
      <w:r>
        <w:rPr>
          <w:rFonts w:ascii="Calibri" w:eastAsia="Calibri" w:hAnsi="Calibri" w:cs="Calibri"/>
          <w:position w:val="1"/>
        </w:rPr>
        <w:t>,</w:t>
      </w:r>
      <w:r>
        <w:rPr>
          <w:rFonts w:ascii="Calibri" w:eastAsia="Calibri" w:hAnsi="Calibri" w:cs="Calibri"/>
          <w:spacing w:val="-8"/>
          <w:position w:val="1"/>
        </w:rPr>
        <w:t xml:space="preserve"> </w:t>
      </w:r>
      <w:r>
        <w:rPr>
          <w:rFonts w:ascii="Calibri" w:eastAsia="Calibri" w:hAnsi="Calibri" w:cs="Calibri"/>
          <w:position w:val="1"/>
        </w:rPr>
        <w:t>1983</w:t>
      </w:r>
      <w:r>
        <w:rPr>
          <w:rFonts w:ascii="Calibri" w:eastAsia="Calibri" w:hAnsi="Calibri" w:cs="Calibri"/>
          <w:spacing w:val="-7"/>
          <w:position w:val="1"/>
        </w:rPr>
        <w:t xml:space="preserve"> </w:t>
      </w:r>
      <w:r>
        <w:rPr>
          <w:rFonts w:ascii="Calibri" w:eastAsia="Calibri" w:hAnsi="Calibri" w:cs="Calibri"/>
          <w:spacing w:val="2"/>
          <w:position w:val="1"/>
        </w:rPr>
        <w:t>(</w:t>
      </w:r>
      <w:r>
        <w:rPr>
          <w:rFonts w:ascii="Calibri" w:eastAsia="Calibri" w:hAnsi="Calibri" w:cs="Calibri"/>
          <w:position w:val="1"/>
        </w:rPr>
        <w:t>19</w:t>
      </w:r>
      <w:r>
        <w:rPr>
          <w:rFonts w:ascii="Calibri" w:eastAsia="Calibri" w:hAnsi="Calibri" w:cs="Calibri"/>
          <w:spacing w:val="2"/>
          <w:position w:val="1"/>
        </w:rPr>
        <w:t>7</w:t>
      </w:r>
      <w:r>
        <w:rPr>
          <w:rFonts w:ascii="Calibri" w:eastAsia="Calibri" w:hAnsi="Calibri" w:cs="Calibri"/>
          <w:position w:val="1"/>
        </w:rPr>
        <w:t>2</w:t>
      </w:r>
      <w:r>
        <w:rPr>
          <w:rFonts w:ascii="Calibri" w:eastAsia="Calibri" w:hAnsi="Calibri" w:cs="Calibri"/>
          <w:spacing w:val="2"/>
          <w:position w:val="1"/>
        </w:rPr>
        <w:t>)</w:t>
      </w:r>
      <w:r>
        <w:rPr>
          <w:rFonts w:ascii="Calibri" w:eastAsia="Calibri" w:hAnsi="Calibri" w:cs="Calibri"/>
          <w:position w:val="1"/>
        </w:rPr>
        <w:t>,</w:t>
      </w:r>
      <w:r>
        <w:rPr>
          <w:rFonts w:ascii="Calibri" w:eastAsia="Calibri" w:hAnsi="Calibri" w:cs="Calibri"/>
          <w:spacing w:val="-3"/>
          <w:position w:val="1"/>
        </w:rPr>
        <w:t xml:space="preserve"> </w:t>
      </w:r>
      <w:r>
        <w:rPr>
          <w:rFonts w:ascii="Calibri" w:eastAsia="Calibri" w:hAnsi="Calibri" w:cs="Calibri"/>
          <w:i/>
          <w:spacing w:val="-1"/>
          <w:position w:val="1"/>
        </w:rPr>
        <w:t>C</w:t>
      </w:r>
      <w:r>
        <w:rPr>
          <w:rFonts w:ascii="Calibri" w:eastAsia="Calibri" w:hAnsi="Calibri" w:cs="Calibri"/>
          <w:i/>
          <w:spacing w:val="1"/>
          <w:position w:val="1"/>
        </w:rPr>
        <w:t>ap</w:t>
      </w:r>
      <w:r>
        <w:rPr>
          <w:rFonts w:ascii="Calibri" w:eastAsia="Calibri" w:hAnsi="Calibri" w:cs="Calibri"/>
          <w:i/>
          <w:spacing w:val="2"/>
          <w:position w:val="1"/>
        </w:rPr>
        <w:t>i</w:t>
      </w:r>
      <w:r>
        <w:rPr>
          <w:rFonts w:ascii="Calibri" w:eastAsia="Calibri" w:hAnsi="Calibri" w:cs="Calibri"/>
          <w:i/>
          <w:position w:val="1"/>
        </w:rPr>
        <w:t>t</w:t>
      </w:r>
      <w:r>
        <w:rPr>
          <w:rFonts w:ascii="Calibri" w:eastAsia="Calibri" w:hAnsi="Calibri" w:cs="Calibri"/>
          <w:i/>
          <w:spacing w:val="1"/>
          <w:position w:val="1"/>
        </w:rPr>
        <w:t>a</w:t>
      </w:r>
      <w:r>
        <w:rPr>
          <w:rFonts w:ascii="Calibri" w:eastAsia="Calibri" w:hAnsi="Calibri" w:cs="Calibri"/>
          <w:i/>
          <w:position w:val="1"/>
        </w:rPr>
        <w:t>li</w:t>
      </w:r>
      <w:r>
        <w:rPr>
          <w:rFonts w:ascii="Calibri" w:eastAsia="Calibri" w:hAnsi="Calibri" w:cs="Calibri"/>
          <w:i/>
          <w:spacing w:val="1"/>
          <w:position w:val="1"/>
        </w:rPr>
        <w:t>s</w:t>
      </w:r>
      <w:r>
        <w:rPr>
          <w:rFonts w:ascii="Calibri" w:eastAsia="Calibri" w:hAnsi="Calibri" w:cs="Calibri"/>
          <w:i/>
          <w:position w:val="1"/>
        </w:rPr>
        <w:t>m</w:t>
      </w:r>
      <w:r>
        <w:rPr>
          <w:rFonts w:ascii="Calibri" w:eastAsia="Calibri" w:hAnsi="Calibri" w:cs="Calibri"/>
          <w:i/>
          <w:spacing w:val="-10"/>
          <w:position w:val="1"/>
        </w:rPr>
        <w:t xml:space="preserve"> </w:t>
      </w:r>
      <w:r>
        <w:rPr>
          <w:rFonts w:ascii="Calibri" w:eastAsia="Calibri" w:hAnsi="Calibri" w:cs="Calibri"/>
          <w:i/>
          <w:spacing w:val="1"/>
          <w:position w:val="1"/>
        </w:rPr>
        <w:t>an</w:t>
      </w:r>
      <w:r>
        <w:rPr>
          <w:rFonts w:ascii="Calibri" w:eastAsia="Calibri" w:hAnsi="Calibri" w:cs="Calibri"/>
          <w:i/>
          <w:position w:val="1"/>
        </w:rPr>
        <w:t>d</w:t>
      </w:r>
      <w:r>
        <w:rPr>
          <w:rFonts w:ascii="Calibri" w:eastAsia="Calibri" w:hAnsi="Calibri" w:cs="Calibri"/>
          <w:i/>
          <w:spacing w:val="-4"/>
          <w:position w:val="1"/>
        </w:rPr>
        <w:t xml:space="preserve"> </w:t>
      </w:r>
      <w:r>
        <w:rPr>
          <w:rFonts w:ascii="Calibri" w:eastAsia="Calibri" w:hAnsi="Calibri" w:cs="Calibri"/>
          <w:i/>
          <w:spacing w:val="1"/>
          <w:position w:val="1"/>
        </w:rPr>
        <w:t>Sch</w:t>
      </w:r>
      <w:r>
        <w:rPr>
          <w:rFonts w:ascii="Calibri" w:eastAsia="Calibri" w:hAnsi="Calibri" w:cs="Calibri"/>
          <w:i/>
          <w:spacing w:val="2"/>
          <w:position w:val="1"/>
        </w:rPr>
        <w:t>i</w:t>
      </w:r>
      <w:r>
        <w:rPr>
          <w:rFonts w:ascii="Calibri" w:eastAsia="Calibri" w:hAnsi="Calibri" w:cs="Calibri"/>
          <w:i/>
          <w:position w:val="1"/>
        </w:rPr>
        <w:t>z</w:t>
      </w:r>
      <w:r>
        <w:rPr>
          <w:rFonts w:ascii="Calibri" w:eastAsia="Calibri" w:hAnsi="Calibri" w:cs="Calibri"/>
          <w:i/>
          <w:spacing w:val="-1"/>
          <w:position w:val="1"/>
        </w:rPr>
        <w:t>o</w:t>
      </w:r>
      <w:r>
        <w:rPr>
          <w:rFonts w:ascii="Calibri" w:eastAsia="Calibri" w:hAnsi="Calibri" w:cs="Calibri"/>
          <w:i/>
          <w:spacing w:val="1"/>
          <w:position w:val="1"/>
        </w:rPr>
        <w:t>phr</w:t>
      </w:r>
      <w:r>
        <w:rPr>
          <w:rFonts w:ascii="Calibri" w:eastAsia="Calibri" w:hAnsi="Calibri" w:cs="Calibri"/>
          <w:i/>
          <w:spacing w:val="-2"/>
          <w:position w:val="1"/>
        </w:rPr>
        <w:t>e</w:t>
      </w:r>
      <w:r>
        <w:rPr>
          <w:rFonts w:ascii="Calibri" w:eastAsia="Calibri" w:hAnsi="Calibri" w:cs="Calibri"/>
          <w:i/>
          <w:spacing w:val="1"/>
          <w:position w:val="1"/>
        </w:rPr>
        <w:t>n</w:t>
      </w:r>
      <w:r>
        <w:rPr>
          <w:rFonts w:ascii="Calibri" w:eastAsia="Calibri" w:hAnsi="Calibri" w:cs="Calibri"/>
          <w:i/>
          <w:position w:val="1"/>
        </w:rPr>
        <w:t>ia</w:t>
      </w:r>
      <w:r>
        <w:rPr>
          <w:rFonts w:ascii="Calibri" w:eastAsia="Calibri" w:hAnsi="Calibri" w:cs="Calibri"/>
          <w:i/>
          <w:spacing w:val="-12"/>
          <w:position w:val="1"/>
        </w:rPr>
        <w:t xml:space="preserve"> </w:t>
      </w:r>
      <w:r>
        <w:rPr>
          <w:rFonts w:ascii="Calibri" w:eastAsia="Calibri" w:hAnsi="Calibri" w:cs="Calibri"/>
          <w:i/>
          <w:position w:val="1"/>
        </w:rPr>
        <w:t>I:</w:t>
      </w:r>
      <w:r>
        <w:rPr>
          <w:rFonts w:ascii="Calibri" w:eastAsia="Calibri" w:hAnsi="Calibri" w:cs="Calibri"/>
          <w:i/>
          <w:spacing w:val="-1"/>
          <w:position w:val="1"/>
        </w:rPr>
        <w:t xml:space="preserve"> </w:t>
      </w:r>
      <w:r>
        <w:rPr>
          <w:rFonts w:ascii="Calibri" w:eastAsia="Calibri" w:hAnsi="Calibri" w:cs="Calibri"/>
          <w:i/>
          <w:position w:val="1"/>
        </w:rPr>
        <w:t>Ant</w:t>
      </w:r>
      <w:r>
        <w:rPr>
          <w:rFonts w:ascii="Calibri" w:eastAsia="Calibri" w:hAnsi="Calibri" w:cs="Calibri"/>
          <w:i/>
          <w:spacing w:val="7"/>
          <w:position w:val="1"/>
        </w:rPr>
        <w:t>i</w:t>
      </w:r>
      <w:r>
        <w:rPr>
          <w:rFonts w:ascii="Calibri" w:eastAsia="Calibri" w:hAnsi="Calibri" w:cs="Calibri"/>
          <w:i/>
          <w:spacing w:val="1"/>
          <w:position w:val="1"/>
        </w:rPr>
        <w:t>-</w:t>
      </w:r>
      <w:r>
        <w:rPr>
          <w:rFonts w:ascii="Calibri" w:eastAsia="Calibri" w:hAnsi="Calibri" w:cs="Calibri"/>
          <w:i/>
          <w:spacing w:val="-1"/>
          <w:position w:val="1"/>
        </w:rPr>
        <w:t>O</w:t>
      </w:r>
      <w:r>
        <w:rPr>
          <w:rFonts w:ascii="Calibri" w:eastAsia="Calibri" w:hAnsi="Calibri" w:cs="Calibri"/>
          <w:i/>
          <w:spacing w:val="1"/>
          <w:position w:val="1"/>
        </w:rPr>
        <w:t>e</w:t>
      </w:r>
      <w:r>
        <w:rPr>
          <w:rFonts w:ascii="Calibri" w:eastAsia="Calibri" w:hAnsi="Calibri" w:cs="Calibri"/>
          <w:i/>
          <w:spacing w:val="-2"/>
          <w:position w:val="1"/>
        </w:rPr>
        <w:t>d</w:t>
      </w:r>
      <w:r>
        <w:rPr>
          <w:rFonts w:ascii="Calibri" w:eastAsia="Calibri" w:hAnsi="Calibri" w:cs="Calibri"/>
          <w:i/>
          <w:spacing w:val="2"/>
          <w:position w:val="1"/>
        </w:rPr>
        <w:t>i</w:t>
      </w:r>
      <w:r>
        <w:rPr>
          <w:rFonts w:ascii="Calibri" w:eastAsia="Calibri" w:hAnsi="Calibri" w:cs="Calibri"/>
          <w:i/>
          <w:spacing w:val="-2"/>
          <w:position w:val="1"/>
        </w:rPr>
        <w:t>p</w:t>
      </w:r>
      <w:r>
        <w:rPr>
          <w:rFonts w:ascii="Calibri" w:eastAsia="Calibri" w:hAnsi="Calibri" w:cs="Calibri"/>
          <w:i/>
          <w:spacing w:val="1"/>
          <w:position w:val="1"/>
        </w:rPr>
        <w:t>u</w:t>
      </w:r>
      <w:r>
        <w:rPr>
          <w:rFonts w:ascii="Calibri" w:eastAsia="Calibri" w:hAnsi="Calibri" w:cs="Calibri"/>
          <w:i/>
          <w:spacing w:val="2"/>
          <w:position w:val="1"/>
        </w:rPr>
        <w:t>s</w:t>
      </w:r>
      <w:r>
        <w:rPr>
          <w:rFonts w:ascii="Calibri" w:eastAsia="Calibri" w:hAnsi="Calibri" w:cs="Calibri"/>
          <w:position w:val="1"/>
        </w:rPr>
        <w:t>,</w:t>
      </w:r>
      <w:r>
        <w:rPr>
          <w:rFonts w:ascii="Calibri" w:eastAsia="Calibri" w:hAnsi="Calibri" w:cs="Calibri"/>
          <w:spacing w:val="-12"/>
          <w:position w:val="1"/>
        </w:rPr>
        <w:t xml:space="preserve"> </w:t>
      </w:r>
      <w:r>
        <w:rPr>
          <w:rFonts w:ascii="Calibri" w:eastAsia="Calibri" w:hAnsi="Calibri" w:cs="Calibri"/>
          <w:spacing w:val="-1"/>
          <w:position w:val="1"/>
        </w:rPr>
        <w:t>U</w:t>
      </w:r>
      <w:r>
        <w:rPr>
          <w:rFonts w:ascii="Calibri" w:eastAsia="Calibri" w:hAnsi="Calibri" w:cs="Calibri"/>
          <w:spacing w:val="1"/>
          <w:position w:val="1"/>
        </w:rPr>
        <w:t>n</w:t>
      </w:r>
      <w:r>
        <w:rPr>
          <w:rFonts w:ascii="Calibri" w:eastAsia="Calibri" w:hAnsi="Calibri" w:cs="Calibri"/>
          <w:spacing w:val="2"/>
          <w:position w:val="1"/>
        </w:rPr>
        <w:t>i</w:t>
      </w:r>
      <w:r>
        <w:rPr>
          <w:rFonts w:ascii="Calibri" w:eastAsia="Calibri" w:hAnsi="Calibri" w:cs="Calibri"/>
          <w:spacing w:val="1"/>
          <w:position w:val="1"/>
        </w:rPr>
        <w:t>v</w:t>
      </w:r>
      <w:r>
        <w:rPr>
          <w:rFonts w:ascii="Calibri" w:eastAsia="Calibri" w:hAnsi="Calibri" w:cs="Calibri"/>
          <w:spacing w:val="-1"/>
          <w:position w:val="1"/>
        </w:rPr>
        <w:t>e</w:t>
      </w:r>
      <w:r>
        <w:rPr>
          <w:rFonts w:ascii="Calibri" w:eastAsia="Calibri" w:hAnsi="Calibri" w:cs="Calibri"/>
          <w:position w:val="1"/>
        </w:rPr>
        <w:t>r</w:t>
      </w:r>
      <w:r>
        <w:rPr>
          <w:rFonts w:ascii="Calibri" w:eastAsia="Calibri" w:hAnsi="Calibri" w:cs="Calibri"/>
          <w:spacing w:val="-1"/>
          <w:position w:val="1"/>
        </w:rPr>
        <w:t>s</w:t>
      </w:r>
      <w:r>
        <w:rPr>
          <w:rFonts w:ascii="Calibri" w:eastAsia="Calibri" w:hAnsi="Calibri" w:cs="Calibri"/>
          <w:spacing w:val="2"/>
          <w:position w:val="1"/>
        </w:rPr>
        <w:t>i</w:t>
      </w:r>
      <w:r>
        <w:rPr>
          <w:rFonts w:ascii="Calibri" w:eastAsia="Calibri" w:hAnsi="Calibri" w:cs="Calibri"/>
          <w:position w:val="1"/>
        </w:rPr>
        <w:t>ty</w:t>
      </w:r>
      <w:r>
        <w:rPr>
          <w:rFonts w:ascii="Calibri" w:eastAsia="Calibri" w:hAnsi="Calibri" w:cs="Calibri"/>
          <w:spacing w:val="-9"/>
          <w:position w:val="1"/>
        </w:rPr>
        <w:t xml:space="preserve"> </w:t>
      </w:r>
      <w:r>
        <w:rPr>
          <w:rFonts w:ascii="Calibri" w:eastAsia="Calibri" w:hAnsi="Calibri" w:cs="Calibri"/>
          <w:position w:val="1"/>
        </w:rPr>
        <w:t>of</w:t>
      </w:r>
      <w:r>
        <w:rPr>
          <w:rFonts w:ascii="Calibri" w:eastAsia="Calibri" w:hAnsi="Calibri" w:cs="Calibri"/>
          <w:spacing w:val="-3"/>
          <w:position w:val="1"/>
        </w:rPr>
        <w:t xml:space="preserve"> </w:t>
      </w:r>
      <w:r>
        <w:rPr>
          <w:rFonts w:ascii="Calibri" w:eastAsia="Calibri" w:hAnsi="Calibri" w:cs="Calibri"/>
          <w:position w:val="1"/>
        </w:rPr>
        <w:t>M</w:t>
      </w:r>
      <w:r>
        <w:rPr>
          <w:rFonts w:ascii="Calibri" w:eastAsia="Calibri" w:hAnsi="Calibri" w:cs="Calibri"/>
          <w:spacing w:val="2"/>
          <w:position w:val="1"/>
        </w:rPr>
        <w:t>i</w:t>
      </w:r>
      <w:r>
        <w:rPr>
          <w:rFonts w:ascii="Calibri" w:eastAsia="Calibri" w:hAnsi="Calibri" w:cs="Calibri"/>
          <w:spacing w:val="1"/>
          <w:position w:val="1"/>
        </w:rPr>
        <w:t>nn</w:t>
      </w:r>
      <w:r>
        <w:rPr>
          <w:rFonts w:ascii="Calibri" w:eastAsia="Calibri" w:hAnsi="Calibri" w:cs="Calibri"/>
          <w:spacing w:val="-1"/>
          <w:position w:val="1"/>
        </w:rPr>
        <w:t>e</w:t>
      </w:r>
      <w:r>
        <w:rPr>
          <w:rFonts w:ascii="Calibri" w:eastAsia="Calibri" w:hAnsi="Calibri" w:cs="Calibri"/>
          <w:spacing w:val="1"/>
          <w:position w:val="1"/>
        </w:rPr>
        <w:t>s</w:t>
      </w:r>
      <w:r>
        <w:rPr>
          <w:rFonts w:ascii="Calibri" w:eastAsia="Calibri" w:hAnsi="Calibri" w:cs="Calibri"/>
          <w:position w:val="1"/>
        </w:rPr>
        <w:t>ota</w:t>
      </w:r>
      <w:r>
        <w:rPr>
          <w:rFonts w:ascii="Calibri" w:eastAsia="Calibri" w:hAnsi="Calibri" w:cs="Calibri"/>
        </w:rPr>
        <w:t xml:space="preserve"> Pre</w:t>
      </w:r>
      <w:r>
        <w:rPr>
          <w:rFonts w:ascii="Calibri" w:eastAsia="Calibri" w:hAnsi="Calibri" w:cs="Calibri"/>
          <w:spacing w:val="1"/>
        </w:rPr>
        <w:t>ss</w:t>
      </w:r>
      <w:r>
        <w:rPr>
          <w:rFonts w:ascii="Calibri" w:eastAsia="Calibri" w:hAnsi="Calibri" w:cs="Calibri"/>
        </w:rPr>
        <w:t>,</w:t>
      </w:r>
      <w:r>
        <w:rPr>
          <w:rFonts w:ascii="Calibri" w:eastAsia="Calibri" w:hAnsi="Calibri" w:cs="Calibri"/>
          <w:spacing w:val="-6"/>
        </w:rPr>
        <w:t xml:space="preserve"> </w:t>
      </w:r>
      <w:r>
        <w:rPr>
          <w:rFonts w:ascii="Calibri" w:eastAsia="Calibri" w:hAnsi="Calibri" w:cs="Calibri"/>
        </w:rPr>
        <w:t>M</w:t>
      </w:r>
      <w:r>
        <w:rPr>
          <w:rFonts w:ascii="Calibri" w:eastAsia="Calibri" w:hAnsi="Calibri" w:cs="Calibri"/>
          <w:spacing w:val="2"/>
        </w:rPr>
        <w:t>i</w:t>
      </w:r>
      <w:r>
        <w:rPr>
          <w:rFonts w:ascii="Calibri" w:eastAsia="Calibri" w:hAnsi="Calibri" w:cs="Calibri"/>
          <w:spacing w:val="1"/>
        </w:rPr>
        <w:t>nn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1"/>
        </w:rPr>
        <w:t>p</w:t>
      </w:r>
      <w:r>
        <w:rPr>
          <w:rFonts w:ascii="Calibri" w:eastAsia="Calibri" w:hAnsi="Calibri" w:cs="Calibri"/>
        </w:rPr>
        <w:t>oli</w:t>
      </w:r>
      <w:r>
        <w:rPr>
          <w:rFonts w:ascii="Calibri" w:eastAsia="Calibri" w:hAnsi="Calibri" w:cs="Calibri"/>
          <w:spacing w:val="1"/>
        </w:rPr>
        <w:t>s</w:t>
      </w:r>
      <w:r>
        <w:rPr>
          <w:rFonts w:ascii="Calibri" w:eastAsia="Calibri" w:hAnsi="Calibri" w:cs="Calibri"/>
        </w:rPr>
        <w:t>,</w:t>
      </w:r>
      <w:r>
        <w:rPr>
          <w:rFonts w:ascii="Calibri" w:eastAsia="Calibri" w:hAnsi="Calibri" w:cs="Calibri"/>
          <w:spacing w:val="-12"/>
        </w:rPr>
        <w:t xml:space="preserve"> </w:t>
      </w:r>
      <w:r>
        <w:rPr>
          <w:rFonts w:ascii="Calibri" w:eastAsia="Calibri" w:hAnsi="Calibri" w:cs="Calibri"/>
          <w:spacing w:val="1"/>
        </w:rPr>
        <w:t>pp</w:t>
      </w:r>
      <w:r>
        <w:rPr>
          <w:rFonts w:ascii="Calibri" w:eastAsia="Calibri" w:hAnsi="Calibri" w:cs="Calibri"/>
        </w:rPr>
        <w:t>.</w:t>
      </w:r>
      <w:r>
        <w:rPr>
          <w:rFonts w:ascii="Calibri" w:eastAsia="Calibri" w:hAnsi="Calibri" w:cs="Calibri"/>
          <w:spacing w:val="-5"/>
        </w:rPr>
        <w:t xml:space="preserve"> </w:t>
      </w:r>
      <w:r>
        <w:rPr>
          <w:rFonts w:ascii="Calibri" w:eastAsia="Calibri" w:hAnsi="Calibri" w:cs="Calibri"/>
          <w:spacing w:val="3"/>
        </w:rPr>
        <w:t>1</w:t>
      </w:r>
      <w:r>
        <w:rPr>
          <w:rFonts w:ascii="Calibri" w:eastAsia="Calibri" w:hAnsi="Calibri" w:cs="Calibri"/>
          <w:spacing w:val="1"/>
        </w:rPr>
        <w:t>-</w:t>
      </w:r>
      <w:r>
        <w:rPr>
          <w:rFonts w:ascii="Calibri" w:eastAsia="Calibri" w:hAnsi="Calibri" w:cs="Calibri"/>
        </w:rPr>
        <w:t>50</w:t>
      </w:r>
      <w:r>
        <w:rPr>
          <w:rFonts w:ascii="Calibri" w:eastAsia="Calibri" w:hAnsi="Calibri" w:cs="Calibri"/>
          <w:spacing w:val="-6"/>
        </w:rPr>
        <w:t xml:space="preserve"> </w:t>
      </w:r>
      <w:r>
        <w:rPr>
          <w:rFonts w:ascii="Calibri" w:eastAsia="Calibri" w:hAnsi="Calibri" w:cs="Calibri"/>
          <w:spacing w:val="4"/>
        </w:rPr>
        <w:t>(</w:t>
      </w:r>
      <w:r>
        <w:rPr>
          <w:rFonts w:ascii="Calibri" w:eastAsia="Calibri" w:hAnsi="Calibri" w:cs="Calibri"/>
        </w:rPr>
        <w:t>50</w:t>
      </w:r>
      <w:r>
        <w:rPr>
          <w:rFonts w:ascii="Calibri" w:eastAsia="Calibri" w:hAnsi="Calibri" w:cs="Calibri"/>
          <w:spacing w:val="1"/>
        </w:rPr>
        <w:t>)</w:t>
      </w:r>
      <w:r>
        <w:rPr>
          <w:rFonts w:ascii="Calibri" w:eastAsia="Calibri" w:hAnsi="Calibri" w:cs="Calibri"/>
        </w:rPr>
        <w:t>.</w:t>
      </w:r>
    </w:p>
    <w:p w:rsidR="00C86B6D" w:rsidRDefault="00C86B6D" w:rsidP="00C86B6D">
      <w:pPr>
        <w:spacing w:before="1" w:line="120" w:lineRule="exact"/>
        <w:rPr>
          <w:sz w:val="12"/>
          <w:szCs w:val="12"/>
        </w:rPr>
      </w:pPr>
    </w:p>
    <w:p w:rsidR="00184539" w:rsidRPr="00184539" w:rsidRDefault="007505A0" w:rsidP="00184539">
      <w:pPr>
        <w:spacing w:line="240" w:lineRule="exact"/>
        <w:ind w:left="851" w:hanging="732"/>
        <w:rPr>
          <w:rFonts w:ascii="Calibri" w:eastAsia="Calibri" w:hAnsi="Calibri" w:cs="Calibri"/>
          <w:b/>
        </w:rPr>
      </w:pPr>
      <w:r w:rsidRPr="00184539">
        <w:rPr>
          <w:rFonts w:ascii="Calibri" w:eastAsia="Calibri" w:hAnsi="Calibri" w:cs="Calibri"/>
          <w:b/>
        </w:rPr>
        <w:t>2</w:t>
      </w:r>
      <w:r w:rsidR="00C86B6D" w:rsidRPr="00184539">
        <w:rPr>
          <w:rFonts w:ascii="Calibri" w:eastAsia="Calibri" w:hAnsi="Calibri" w:cs="Calibri"/>
          <w:b/>
          <w:spacing w:val="-4"/>
        </w:rPr>
        <w:t xml:space="preserve"> </w:t>
      </w:r>
      <w:r w:rsidRPr="00184539">
        <w:rPr>
          <w:rFonts w:ascii="Calibri" w:eastAsia="Calibri" w:hAnsi="Calibri" w:cs="Calibri"/>
          <w:b/>
          <w:spacing w:val="-4"/>
        </w:rPr>
        <w:t>Dec</w:t>
      </w:r>
      <w:r w:rsidR="00C86B6D" w:rsidRPr="00184539">
        <w:rPr>
          <w:rFonts w:ascii="Calibri" w:eastAsia="Calibri" w:hAnsi="Calibri" w:cs="Calibri"/>
          <w:b/>
        </w:rPr>
        <w:t>.</w:t>
      </w:r>
      <w:r w:rsidR="00C86B6D" w:rsidRPr="00184539">
        <w:rPr>
          <w:rFonts w:ascii="Calibri" w:eastAsia="Calibri" w:hAnsi="Calibri" w:cs="Calibri"/>
          <w:b/>
          <w:spacing w:val="-3"/>
        </w:rPr>
        <w:t xml:space="preserve"> </w:t>
      </w:r>
      <w:r w:rsidR="00C86B6D" w:rsidRPr="00184539">
        <w:rPr>
          <w:rFonts w:ascii="Calibri" w:eastAsia="Calibri" w:hAnsi="Calibri" w:cs="Calibri"/>
          <w:b/>
          <w:spacing w:val="2"/>
        </w:rPr>
        <w:t>Fri.</w:t>
      </w:r>
      <w:r w:rsidR="00C86B6D" w:rsidRPr="00184539">
        <w:rPr>
          <w:rFonts w:ascii="Calibri" w:eastAsia="Calibri" w:hAnsi="Calibri" w:cs="Calibri"/>
          <w:b/>
        </w:rPr>
        <w:t>:</w:t>
      </w:r>
      <w:r w:rsidR="00C86B6D" w:rsidRPr="00184539">
        <w:rPr>
          <w:rFonts w:ascii="Calibri" w:eastAsia="Calibri" w:hAnsi="Calibri" w:cs="Calibri"/>
          <w:b/>
          <w:spacing w:val="-4"/>
        </w:rPr>
        <w:t xml:space="preserve"> </w:t>
      </w:r>
      <w:r w:rsidR="00C86B6D" w:rsidRPr="00184539">
        <w:rPr>
          <w:rFonts w:ascii="Calibri" w:eastAsia="Calibri" w:hAnsi="Calibri" w:cs="Calibri"/>
          <w:b/>
          <w:spacing w:val="-4"/>
        </w:rPr>
        <w:tab/>
      </w:r>
      <w:r w:rsidR="00184539" w:rsidRPr="00184539">
        <w:rPr>
          <w:rFonts w:ascii="Calibri" w:eastAsia="Calibri" w:hAnsi="Calibri" w:cs="Calibri"/>
          <w:b/>
          <w:spacing w:val="-7"/>
        </w:rPr>
        <w:t xml:space="preserve">The </w:t>
      </w:r>
      <w:r w:rsidR="00184539" w:rsidRPr="00184539">
        <w:rPr>
          <w:rFonts w:ascii="Calibri" w:eastAsia="Calibri" w:hAnsi="Calibri" w:cs="Calibri"/>
          <w:b/>
        </w:rPr>
        <w:t>P</w:t>
      </w:r>
      <w:r w:rsidR="00184539" w:rsidRPr="00184539">
        <w:rPr>
          <w:rFonts w:ascii="Calibri" w:eastAsia="Calibri" w:hAnsi="Calibri" w:cs="Calibri"/>
          <w:b/>
          <w:spacing w:val="1"/>
        </w:rPr>
        <w:t>os</w:t>
      </w:r>
      <w:r w:rsidR="00184539" w:rsidRPr="00184539">
        <w:rPr>
          <w:rFonts w:ascii="Calibri" w:eastAsia="Calibri" w:hAnsi="Calibri" w:cs="Calibri"/>
          <w:b/>
        </w:rPr>
        <w:t>t</w:t>
      </w:r>
      <w:r w:rsidR="00184539" w:rsidRPr="00184539">
        <w:rPr>
          <w:rFonts w:ascii="Calibri" w:eastAsia="Calibri" w:hAnsi="Calibri" w:cs="Calibri"/>
          <w:b/>
          <w:spacing w:val="2"/>
        </w:rPr>
        <w:t>m</w:t>
      </w:r>
      <w:r w:rsidR="00184539" w:rsidRPr="00184539">
        <w:rPr>
          <w:rFonts w:ascii="Calibri" w:eastAsia="Calibri" w:hAnsi="Calibri" w:cs="Calibri"/>
          <w:b/>
        </w:rPr>
        <w:t>o</w:t>
      </w:r>
      <w:r w:rsidR="00184539" w:rsidRPr="00184539">
        <w:rPr>
          <w:rFonts w:ascii="Calibri" w:eastAsia="Calibri" w:hAnsi="Calibri" w:cs="Calibri"/>
          <w:b/>
          <w:spacing w:val="1"/>
        </w:rPr>
        <w:t>d</w:t>
      </w:r>
      <w:r w:rsidR="00184539" w:rsidRPr="00184539">
        <w:rPr>
          <w:rFonts w:ascii="Calibri" w:eastAsia="Calibri" w:hAnsi="Calibri" w:cs="Calibri"/>
          <w:b/>
          <w:spacing w:val="-1"/>
        </w:rPr>
        <w:t>e</w:t>
      </w:r>
      <w:r w:rsidR="00184539" w:rsidRPr="00184539">
        <w:rPr>
          <w:rFonts w:ascii="Calibri" w:eastAsia="Calibri" w:hAnsi="Calibri" w:cs="Calibri"/>
          <w:b/>
        </w:rPr>
        <w:t>rn Condition</w:t>
      </w:r>
    </w:p>
    <w:p w:rsidR="00184539" w:rsidRDefault="00184539" w:rsidP="00184539">
      <w:pPr>
        <w:spacing w:line="240" w:lineRule="exact"/>
        <w:ind w:left="851" w:hanging="732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position w:val="1"/>
        </w:rPr>
        <w:t>L</w:t>
      </w:r>
      <w:r>
        <w:rPr>
          <w:rFonts w:ascii="Calibri" w:eastAsia="Calibri" w:hAnsi="Calibri" w:cs="Calibri"/>
          <w:spacing w:val="1"/>
          <w:position w:val="1"/>
        </w:rPr>
        <w:t>y</w:t>
      </w:r>
      <w:r>
        <w:rPr>
          <w:rFonts w:ascii="Calibri" w:eastAsia="Calibri" w:hAnsi="Calibri" w:cs="Calibri"/>
          <w:position w:val="1"/>
        </w:rPr>
        <w:t>ot</w:t>
      </w:r>
      <w:r>
        <w:rPr>
          <w:rFonts w:ascii="Calibri" w:eastAsia="Calibri" w:hAnsi="Calibri" w:cs="Calibri"/>
          <w:spacing w:val="1"/>
          <w:position w:val="1"/>
        </w:rPr>
        <w:t>a</w:t>
      </w:r>
      <w:r>
        <w:rPr>
          <w:rFonts w:ascii="Calibri" w:eastAsia="Calibri" w:hAnsi="Calibri" w:cs="Calibri"/>
          <w:position w:val="1"/>
        </w:rPr>
        <w:t>r</w:t>
      </w:r>
      <w:r>
        <w:rPr>
          <w:rFonts w:ascii="Calibri" w:eastAsia="Calibri" w:hAnsi="Calibri" w:cs="Calibri"/>
          <w:spacing w:val="1"/>
          <w:position w:val="1"/>
        </w:rPr>
        <w:t>d</w:t>
      </w:r>
      <w:r>
        <w:rPr>
          <w:rFonts w:ascii="Calibri" w:eastAsia="Calibri" w:hAnsi="Calibri" w:cs="Calibri"/>
          <w:position w:val="1"/>
        </w:rPr>
        <w:t>,</w:t>
      </w:r>
      <w:r>
        <w:rPr>
          <w:rFonts w:ascii="Calibri" w:eastAsia="Calibri" w:hAnsi="Calibri" w:cs="Calibri"/>
          <w:spacing w:val="-8"/>
          <w:position w:val="1"/>
        </w:rPr>
        <w:t xml:space="preserve"> </w:t>
      </w:r>
      <w:r>
        <w:rPr>
          <w:rFonts w:ascii="Calibri" w:eastAsia="Calibri" w:hAnsi="Calibri" w:cs="Calibri"/>
          <w:spacing w:val="1"/>
          <w:position w:val="1"/>
        </w:rPr>
        <w:t>J</w:t>
      </w:r>
      <w:r>
        <w:rPr>
          <w:rFonts w:ascii="Calibri" w:eastAsia="Calibri" w:hAnsi="Calibri" w:cs="Calibri"/>
          <w:spacing w:val="-1"/>
          <w:position w:val="1"/>
        </w:rPr>
        <w:t>e</w:t>
      </w:r>
      <w:r>
        <w:rPr>
          <w:rFonts w:ascii="Calibri" w:eastAsia="Calibri" w:hAnsi="Calibri" w:cs="Calibri"/>
          <w:position w:val="1"/>
        </w:rPr>
        <w:t>a</w:t>
      </w:r>
      <w:r>
        <w:rPr>
          <w:rFonts w:ascii="Calibri" w:eastAsia="Calibri" w:hAnsi="Calibri" w:cs="Calibri"/>
          <w:spacing w:val="3"/>
          <w:position w:val="1"/>
        </w:rPr>
        <w:t>n</w:t>
      </w:r>
      <w:r>
        <w:rPr>
          <w:rFonts w:ascii="Calibri" w:eastAsia="Calibri" w:hAnsi="Calibri" w:cs="Calibri"/>
          <w:spacing w:val="1"/>
          <w:position w:val="1"/>
        </w:rPr>
        <w:t>-</w:t>
      </w:r>
      <w:r>
        <w:rPr>
          <w:rFonts w:ascii="Calibri" w:eastAsia="Calibri" w:hAnsi="Calibri" w:cs="Calibri"/>
          <w:position w:val="1"/>
        </w:rPr>
        <w:t>Fra</w:t>
      </w:r>
      <w:r>
        <w:rPr>
          <w:rFonts w:ascii="Calibri" w:eastAsia="Calibri" w:hAnsi="Calibri" w:cs="Calibri"/>
          <w:spacing w:val="1"/>
          <w:position w:val="1"/>
        </w:rPr>
        <w:t>n</w:t>
      </w:r>
      <w:r>
        <w:rPr>
          <w:rFonts w:ascii="Calibri" w:eastAsia="Calibri" w:hAnsi="Calibri" w:cs="Calibri"/>
          <w:position w:val="1"/>
        </w:rPr>
        <w:t>çoi</w:t>
      </w:r>
      <w:r>
        <w:rPr>
          <w:rFonts w:ascii="Calibri" w:eastAsia="Calibri" w:hAnsi="Calibri" w:cs="Calibri"/>
          <w:spacing w:val="1"/>
          <w:position w:val="1"/>
        </w:rPr>
        <w:t>s</w:t>
      </w:r>
      <w:r>
        <w:rPr>
          <w:rFonts w:ascii="Calibri" w:eastAsia="Calibri" w:hAnsi="Calibri" w:cs="Calibri"/>
          <w:position w:val="1"/>
        </w:rPr>
        <w:t>,</w:t>
      </w:r>
      <w:r>
        <w:rPr>
          <w:rFonts w:ascii="Calibri" w:eastAsia="Calibri" w:hAnsi="Calibri" w:cs="Calibri"/>
          <w:spacing w:val="-13"/>
          <w:position w:val="1"/>
        </w:rPr>
        <w:t xml:space="preserve"> </w:t>
      </w:r>
      <w:r>
        <w:rPr>
          <w:rFonts w:ascii="Calibri" w:eastAsia="Calibri" w:hAnsi="Calibri" w:cs="Calibri"/>
          <w:position w:val="1"/>
        </w:rPr>
        <w:t>1984</w:t>
      </w:r>
      <w:r>
        <w:rPr>
          <w:rFonts w:ascii="Calibri" w:eastAsia="Calibri" w:hAnsi="Calibri" w:cs="Calibri"/>
          <w:spacing w:val="-4"/>
          <w:position w:val="1"/>
        </w:rPr>
        <w:t xml:space="preserve"> </w:t>
      </w:r>
      <w:r>
        <w:rPr>
          <w:rFonts w:ascii="Calibri" w:eastAsia="Calibri" w:hAnsi="Calibri" w:cs="Calibri"/>
          <w:spacing w:val="2"/>
          <w:position w:val="1"/>
        </w:rPr>
        <w:t>(</w:t>
      </w:r>
      <w:r>
        <w:rPr>
          <w:rFonts w:ascii="Calibri" w:eastAsia="Calibri" w:hAnsi="Calibri" w:cs="Calibri"/>
          <w:position w:val="1"/>
        </w:rPr>
        <w:t>197</w:t>
      </w:r>
      <w:r>
        <w:rPr>
          <w:rFonts w:ascii="Calibri" w:eastAsia="Calibri" w:hAnsi="Calibri" w:cs="Calibri"/>
          <w:spacing w:val="-1"/>
          <w:position w:val="1"/>
        </w:rPr>
        <w:t>9</w:t>
      </w:r>
      <w:r>
        <w:rPr>
          <w:rFonts w:ascii="Calibri" w:eastAsia="Calibri" w:hAnsi="Calibri" w:cs="Calibri"/>
          <w:spacing w:val="2"/>
          <w:position w:val="1"/>
        </w:rPr>
        <w:t>)</w:t>
      </w:r>
      <w:r>
        <w:rPr>
          <w:rFonts w:ascii="Calibri" w:eastAsia="Calibri" w:hAnsi="Calibri" w:cs="Calibri"/>
          <w:position w:val="1"/>
        </w:rPr>
        <w:t>,</w:t>
      </w:r>
      <w:r>
        <w:rPr>
          <w:rFonts w:ascii="Calibri" w:eastAsia="Calibri" w:hAnsi="Calibri" w:cs="Calibri"/>
          <w:spacing w:val="-5"/>
          <w:position w:val="1"/>
        </w:rPr>
        <w:t xml:space="preserve"> </w:t>
      </w:r>
      <w:r>
        <w:rPr>
          <w:rFonts w:ascii="Calibri" w:eastAsia="Calibri" w:hAnsi="Calibri" w:cs="Calibri"/>
          <w:i/>
          <w:spacing w:val="-1"/>
          <w:position w:val="1"/>
        </w:rPr>
        <w:t>T</w:t>
      </w:r>
      <w:r>
        <w:rPr>
          <w:rFonts w:ascii="Calibri" w:eastAsia="Calibri" w:hAnsi="Calibri" w:cs="Calibri"/>
          <w:i/>
          <w:spacing w:val="1"/>
          <w:position w:val="1"/>
        </w:rPr>
        <w:t>h</w:t>
      </w:r>
      <w:r>
        <w:rPr>
          <w:rFonts w:ascii="Calibri" w:eastAsia="Calibri" w:hAnsi="Calibri" w:cs="Calibri"/>
          <w:i/>
          <w:position w:val="1"/>
        </w:rPr>
        <w:t>e</w:t>
      </w:r>
      <w:r>
        <w:rPr>
          <w:rFonts w:ascii="Calibri" w:eastAsia="Calibri" w:hAnsi="Calibri" w:cs="Calibri"/>
          <w:i/>
          <w:spacing w:val="-2"/>
          <w:position w:val="1"/>
        </w:rPr>
        <w:t xml:space="preserve"> </w:t>
      </w:r>
      <w:r>
        <w:rPr>
          <w:rFonts w:ascii="Calibri" w:eastAsia="Calibri" w:hAnsi="Calibri" w:cs="Calibri"/>
          <w:i/>
          <w:position w:val="1"/>
        </w:rPr>
        <w:t>P</w:t>
      </w:r>
      <w:r>
        <w:rPr>
          <w:rFonts w:ascii="Calibri" w:eastAsia="Calibri" w:hAnsi="Calibri" w:cs="Calibri"/>
          <w:i/>
          <w:spacing w:val="1"/>
          <w:position w:val="1"/>
        </w:rPr>
        <w:t>o</w:t>
      </w:r>
      <w:r>
        <w:rPr>
          <w:rFonts w:ascii="Calibri" w:eastAsia="Calibri" w:hAnsi="Calibri" w:cs="Calibri"/>
          <w:i/>
          <w:spacing w:val="2"/>
          <w:position w:val="1"/>
        </w:rPr>
        <w:t>s</w:t>
      </w:r>
      <w:r>
        <w:rPr>
          <w:rFonts w:ascii="Calibri" w:eastAsia="Calibri" w:hAnsi="Calibri" w:cs="Calibri"/>
          <w:i/>
          <w:position w:val="1"/>
        </w:rPr>
        <w:t>t</w:t>
      </w:r>
      <w:r>
        <w:rPr>
          <w:rFonts w:ascii="Calibri" w:eastAsia="Calibri" w:hAnsi="Calibri" w:cs="Calibri"/>
          <w:i/>
          <w:spacing w:val="1"/>
          <w:position w:val="1"/>
        </w:rPr>
        <w:t>moder</w:t>
      </w:r>
      <w:r>
        <w:rPr>
          <w:rFonts w:ascii="Calibri" w:eastAsia="Calibri" w:hAnsi="Calibri" w:cs="Calibri"/>
          <w:i/>
          <w:position w:val="1"/>
        </w:rPr>
        <w:t>n</w:t>
      </w:r>
      <w:r>
        <w:rPr>
          <w:rFonts w:ascii="Calibri" w:eastAsia="Calibri" w:hAnsi="Calibri" w:cs="Calibri"/>
          <w:i/>
          <w:spacing w:val="-10"/>
          <w:position w:val="1"/>
        </w:rPr>
        <w:t xml:space="preserve"> </w:t>
      </w:r>
      <w:r>
        <w:rPr>
          <w:rFonts w:ascii="Calibri" w:eastAsia="Calibri" w:hAnsi="Calibri" w:cs="Calibri"/>
          <w:i/>
          <w:spacing w:val="-1"/>
          <w:position w:val="1"/>
        </w:rPr>
        <w:t>C</w:t>
      </w:r>
      <w:r>
        <w:rPr>
          <w:rFonts w:ascii="Calibri" w:eastAsia="Calibri" w:hAnsi="Calibri" w:cs="Calibri"/>
          <w:i/>
          <w:spacing w:val="1"/>
          <w:position w:val="1"/>
        </w:rPr>
        <w:t>ond</w:t>
      </w:r>
      <w:r>
        <w:rPr>
          <w:rFonts w:ascii="Calibri" w:eastAsia="Calibri" w:hAnsi="Calibri" w:cs="Calibri"/>
          <w:i/>
          <w:spacing w:val="2"/>
          <w:position w:val="1"/>
        </w:rPr>
        <w:t>i</w:t>
      </w:r>
      <w:r>
        <w:rPr>
          <w:rFonts w:ascii="Calibri" w:eastAsia="Calibri" w:hAnsi="Calibri" w:cs="Calibri"/>
          <w:i/>
          <w:spacing w:val="-2"/>
          <w:position w:val="1"/>
        </w:rPr>
        <w:t>t</w:t>
      </w:r>
      <w:r>
        <w:rPr>
          <w:rFonts w:ascii="Calibri" w:eastAsia="Calibri" w:hAnsi="Calibri" w:cs="Calibri"/>
          <w:i/>
          <w:spacing w:val="2"/>
          <w:position w:val="1"/>
        </w:rPr>
        <w:t>i</w:t>
      </w:r>
      <w:r>
        <w:rPr>
          <w:rFonts w:ascii="Calibri" w:eastAsia="Calibri" w:hAnsi="Calibri" w:cs="Calibri"/>
          <w:i/>
          <w:spacing w:val="1"/>
          <w:position w:val="1"/>
        </w:rPr>
        <w:t>o</w:t>
      </w:r>
      <w:r>
        <w:rPr>
          <w:rFonts w:ascii="Calibri" w:eastAsia="Calibri" w:hAnsi="Calibri" w:cs="Calibri"/>
          <w:i/>
          <w:spacing w:val="-2"/>
          <w:position w:val="1"/>
        </w:rPr>
        <w:t>n</w:t>
      </w:r>
      <w:r>
        <w:rPr>
          <w:rFonts w:ascii="Calibri" w:eastAsia="Calibri" w:hAnsi="Calibri" w:cs="Calibri"/>
          <w:i/>
          <w:position w:val="1"/>
        </w:rPr>
        <w:t>:</w:t>
      </w:r>
      <w:r>
        <w:rPr>
          <w:rFonts w:ascii="Calibri" w:eastAsia="Calibri" w:hAnsi="Calibri" w:cs="Calibri"/>
          <w:i/>
          <w:spacing w:val="-8"/>
          <w:position w:val="1"/>
        </w:rPr>
        <w:t xml:space="preserve"> </w:t>
      </w:r>
      <w:r>
        <w:rPr>
          <w:rFonts w:ascii="Calibri" w:eastAsia="Calibri" w:hAnsi="Calibri" w:cs="Calibri"/>
          <w:i/>
          <w:position w:val="1"/>
        </w:rPr>
        <w:t>A</w:t>
      </w:r>
      <w:r>
        <w:rPr>
          <w:rFonts w:ascii="Calibri" w:eastAsia="Calibri" w:hAnsi="Calibri" w:cs="Calibri"/>
          <w:i/>
          <w:spacing w:val="-3"/>
          <w:position w:val="1"/>
        </w:rPr>
        <w:t xml:space="preserve"> </w:t>
      </w:r>
      <w:r>
        <w:rPr>
          <w:rFonts w:ascii="Calibri" w:eastAsia="Calibri" w:hAnsi="Calibri" w:cs="Calibri"/>
          <w:i/>
          <w:position w:val="1"/>
        </w:rPr>
        <w:t>Re</w:t>
      </w:r>
      <w:r>
        <w:rPr>
          <w:rFonts w:ascii="Calibri" w:eastAsia="Calibri" w:hAnsi="Calibri" w:cs="Calibri"/>
          <w:i/>
          <w:spacing w:val="1"/>
          <w:position w:val="1"/>
        </w:rPr>
        <w:t>por</w:t>
      </w:r>
      <w:r>
        <w:rPr>
          <w:rFonts w:ascii="Calibri" w:eastAsia="Calibri" w:hAnsi="Calibri" w:cs="Calibri"/>
          <w:i/>
          <w:position w:val="1"/>
        </w:rPr>
        <w:t>t</w:t>
      </w:r>
      <w:r>
        <w:rPr>
          <w:rFonts w:ascii="Calibri" w:eastAsia="Calibri" w:hAnsi="Calibri" w:cs="Calibri"/>
          <w:i/>
          <w:spacing w:val="-7"/>
          <w:position w:val="1"/>
        </w:rPr>
        <w:t xml:space="preserve"> </w:t>
      </w:r>
      <w:r>
        <w:rPr>
          <w:rFonts w:ascii="Calibri" w:eastAsia="Calibri" w:hAnsi="Calibri" w:cs="Calibri"/>
          <w:i/>
          <w:spacing w:val="1"/>
          <w:position w:val="1"/>
        </w:rPr>
        <w:t>o</w:t>
      </w:r>
      <w:r>
        <w:rPr>
          <w:rFonts w:ascii="Calibri" w:eastAsia="Calibri" w:hAnsi="Calibri" w:cs="Calibri"/>
          <w:i/>
          <w:position w:val="1"/>
        </w:rPr>
        <w:t>n</w:t>
      </w:r>
      <w:r>
        <w:rPr>
          <w:rFonts w:ascii="Calibri" w:eastAsia="Calibri" w:hAnsi="Calibri" w:cs="Calibri"/>
          <w:i/>
          <w:spacing w:val="-2"/>
          <w:position w:val="1"/>
        </w:rPr>
        <w:t xml:space="preserve"> </w:t>
      </w:r>
      <w:r>
        <w:rPr>
          <w:rFonts w:ascii="Calibri" w:eastAsia="Calibri" w:hAnsi="Calibri" w:cs="Calibri"/>
          <w:i/>
          <w:position w:val="1"/>
        </w:rPr>
        <w:t>K</w:t>
      </w:r>
      <w:r>
        <w:rPr>
          <w:rFonts w:ascii="Calibri" w:eastAsia="Calibri" w:hAnsi="Calibri" w:cs="Calibri"/>
          <w:i/>
          <w:spacing w:val="1"/>
          <w:position w:val="1"/>
        </w:rPr>
        <w:t>now</w:t>
      </w:r>
      <w:r>
        <w:rPr>
          <w:rFonts w:ascii="Calibri" w:eastAsia="Calibri" w:hAnsi="Calibri" w:cs="Calibri"/>
          <w:i/>
          <w:spacing w:val="2"/>
          <w:position w:val="1"/>
        </w:rPr>
        <w:t>l</w:t>
      </w:r>
      <w:r>
        <w:rPr>
          <w:rFonts w:ascii="Calibri" w:eastAsia="Calibri" w:hAnsi="Calibri" w:cs="Calibri"/>
          <w:i/>
          <w:spacing w:val="1"/>
          <w:position w:val="1"/>
        </w:rPr>
        <w:t>ed</w:t>
      </w:r>
      <w:r>
        <w:rPr>
          <w:rFonts w:ascii="Calibri" w:eastAsia="Calibri" w:hAnsi="Calibri" w:cs="Calibri"/>
          <w:i/>
          <w:spacing w:val="-2"/>
          <w:position w:val="1"/>
        </w:rPr>
        <w:t>g</w:t>
      </w:r>
      <w:r>
        <w:rPr>
          <w:rFonts w:ascii="Calibri" w:eastAsia="Calibri" w:hAnsi="Calibri" w:cs="Calibri"/>
          <w:i/>
          <w:spacing w:val="5"/>
          <w:position w:val="1"/>
        </w:rPr>
        <w:t>e</w:t>
      </w:r>
      <w:r>
        <w:rPr>
          <w:rFonts w:ascii="Calibri" w:eastAsia="Calibri" w:hAnsi="Calibri" w:cs="Calibri"/>
          <w:position w:val="1"/>
        </w:rPr>
        <w:t>,</w:t>
      </w:r>
      <w:r>
        <w:rPr>
          <w:rFonts w:ascii="Calibri" w:eastAsia="Calibri" w:hAnsi="Calibri" w:cs="Calibri"/>
          <w:spacing w:val="-10"/>
          <w:position w:val="1"/>
        </w:rPr>
        <w:t xml:space="preserve"> </w:t>
      </w:r>
      <w:r>
        <w:rPr>
          <w:rFonts w:ascii="Calibri" w:eastAsia="Calibri" w:hAnsi="Calibri" w:cs="Calibri"/>
          <w:spacing w:val="-1"/>
          <w:position w:val="1"/>
        </w:rPr>
        <w:t>U</w:t>
      </w:r>
      <w:r>
        <w:rPr>
          <w:rFonts w:ascii="Calibri" w:eastAsia="Calibri" w:hAnsi="Calibri" w:cs="Calibri"/>
          <w:spacing w:val="1"/>
          <w:position w:val="1"/>
        </w:rPr>
        <w:t>n</w:t>
      </w:r>
      <w:r>
        <w:rPr>
          <w:rFonts w:ascii="Calibri" w:eastAsia="Calibri" w:hAnsi="Calibri" w:cs="Calibri"/>
          <w:spacing w:val="2"/>
          <w:position w:val="1"/>
        </w:rPr>
        <w:t>i</w:t>
      </w:r>
      <w:r>
        <w:rPr>
          <w:rFonts w:ascii="Calibri" w:eastAsia="Calibri" w:hAnsi="Calibri" w:cs="Calibri"/>
          <w:spacing w:val="1"/>
          <w:position w:val="1"/>
        </w:rPr>
        <w:t>v</w:t>
      </w:r>
      <w:r>
        <w:rPr>
          <w:rFonts w:ascii="Calibri" w:eastAsia="Calibri" w:hAnsi="Calibri" w:cs="Calibri"/>
          <w:spacing w:val="-1"/>
          <w:position w:val="1"/>
        </w:rPr>
        <w:t>e</w:t>
      </w:r>
      <w:r>
        <w:rPr>
          <w:rFonts w:ascii="Calibri" w:eastAsia="Calibri" w:hAnsi="Calibri" w:cs="Calibri"/>
          <w:position w:val="1"/>
        </w:rPr>
        <w:t>r</w:t>
      </w:r>
      <w:r>
        <w:rPr>
          <w:rFonts w:ascii="Calibri" w:eastAsia="Calibri" w:hAnsi="Calibri" w:cs="Calibri"/>
          <w:spacing w:val="-1"/>
          <w:position w:val="1"/>
        </w:rPr>
        <w:t>s</w:t>
      </w:r>
      <w:r>
        <w:rPr>
          <w:rFonts w:ascii="Calibri" w:eastAsia="Calibri" w:hAnsi="Calibri" w:cs="Calibri"/>
          <w:spacing w:val="2"/>
          <w:position w:val="1"/>
        </w:rPr>
        <w:t>i</w:t>
      </w:r>
      <w:r>
        <w:rPr>
          <w:rFonts w:ascii="Calibri" w:eastAsia="Calibri" w:hAnsi="Calibri" w:cs="Calibri"/>
          <w:position w:val="1"/>
        </w:rPr>
        <w:t>ty</w:t>
      </w:r>
      <w:r>
        <w:rPr>
          <w:rFonts w:ascii="Calibri" w:eastAsia="Calibri" w:hAnsi="Calibri" w:cs="Calibri"/>
          <w:spacing w:val="-9"/>
          <w:position w:val="1"/>
        </w:rPr>
        <w:t xml:space="preserve"> </w:t>
      </w:r>
      <w:r>
        <w:rPr>
          <w:rFonts w:ascii="Calibri" w:eastAsia="Calibri" w:hAnsi="Calibri" w:cs="Calibri"/>
          <w:position w:val="1"/>
        </w:rPr>
        <w:t>of</w:t>
      </w:r>
      <w:r>
        <w:rPr>
          <w:rFonts w:ascii="Calibri" w:eastAsia="Calibri" w:hAnsi="Calibri" w:cs="Calibri"/>
          <w:spacing w:val="-3"/>
          <w:position w:val="1"/>
        </w:rPr>
        <w:t xml:space="preserve"> </w:t>
      </w:r>
      <w:r>
        <w:rPr>
          <w:rFonts w:ascii="Calibri" w:eastAsia="Calibri" w:hAnsi="Calibri" w:cs="Calibri"/>
          <w:position w:val="1"/>
        </w:rPr>
        <w:t>M</w:t>
      </w:r>
      <w:r>
        <w:rPr>
          <w:rFonts w:ascii="Calibri" w:eastAsia="Calibri" w:hAnsi="Calibri" w:cs="Calibri"/>
          <w:spacing w:val="2"/>
          <w:position w:val="1"/>
        </w:rPr>
        <w:t>i</w:t>
      </w:r>
      <w:r>
        <w:rPr>
          <w:rFonts w:ascii="Calibri" w:eastAsia="Calibri" w:hAnsi="Calibri" w:cs="Calibri"/>
          <w:spacing w:val="1"/>
          <w:position w:val="1"/>
        </w:rPr>
        <w:t>nn</w:t>
      </w:r>
      <w:r>
        <w:rPr>
          <w:rFonts w:ascii="Calibri" w:eastAsia="Calibri" w:hAnsi="Calibri" w:cs="Calibri"/>
          <w:spacing w:val="-1"/>
          <w:position w:val="1"/>
        </w:rPr>
        <w:t>e</w:t>
      </w:r>
      <w:r>
        <w:rPr>
          <w:rFonts w:ascii="Calibri" w:eastAsia="Calibri" w:hAnsi="Calibri" w:cs="Calibri"/>
          <w:spacing w:val="1"/>
          <w:position w:val="1"/>
        </w:rPr>
        <w:t>s</w:t>
      </w:r>
      <w:r>
        <w:rPr>
          <w:rFonts w:ascii="Calibri" w:eastAsia="Calibri" w:hAnsi="Calibri" w:cs="Calibri"/>
          <w:position w:val="1"/>
        </w:rPr>
        <w:t>ota</w:t>
      </w:r>
    </w:p>
    <w:p w:rsidR="00184539" w:rsidRDefault="00184539" w:rsidP="00184539">
      <w:pPr>
        <w:spacing w:line="240" w:lineRule="exact"/>
        <w:ind w:left="851" w:hanging="732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Pre</w:t>
      </w:r>
      <w:r>
        <w:rPr>
          <w:rFonts w:ascii="Calibri" w:eastAsia="Calibri" w:hAnsi="Calibri" w:cs="Calibri"/>
          <w:spacing w:val="1"/>
        </w:rPr>
        <w:t>ss</w:t>
      </w:r>
      <w:r>
        <w:rPr>
          <w:rFonts w:ascii="Calibri" w:eastAsia="Calibri" w:hAnsi="Calibri" w:cs="Calibri"/>
        </w:rPr>
        <w:t>,</w:t>
      </w:r>
      <w:r>
        <w:rPr>
          <w:rFonts w:ascii="Calibri" w:eastAsia="Calibri" w:hAnsi="Calibri" w:cs="Calibri"/>
          <w:spacing w:val="-6"/>
        </w:rPr>
        <w:t xml:space="preserve"> </w:t>
      </w:r>
      <w:r>
        <w:rPr>
          <w:rFonts w:ascii="Calibri" w:eastAsia="Calibri" w:hAnsi="Calibri" w:cs="Calibri"/>
        </w:rPr>
        <w:t>M</w:t>
      </w:r>
      <w:r>
        <w:rPr>
          <w:rFonts w:ascii="Calibri" w:eastAsia="Calibri" w:hAnsi="Calibri" w:cs="Calibri"/>
          <w:spacing w:val="2"/>
        </w:rPr>
        <w:t>i</w:t>
      </w:r>
      <w:r>
        <w:rPr>
          <w:rFonts w:ascii="Calibri" w:eastAsia="Calibri" w:hAnsi="Calibri" w:cs="Calibri"/>
          <w:spacing w:val="1"/>
        </w:rPr>
        <w:t>nn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1"/>
        </w:rPr>
        <w:t>p</w:t>
      </w:r>
      <w:r>
        <w:rPr>
          <w:rFonts w:ascii="Calibri" w:eastAsia="Calibri" w:hAnsi="Calibri" w:cs="Calibri"/>
        </w:rPr>
        <w:t>oli</w:t>
      </w:r>
      <w:r>
        <w:rPr>
          <w:rFonts w:ascii="Calibri" w:eastAsia="Calibri" w:hAnsi="Calibri" w:cs="Calibri"/>
          <w:spacing w:val="1"/>
        </w:rPr>
        <w:t>s</w:t>
      </w:r>
      <w:r>
        <w:rPr>
          <w:rFonts w:ascii="Calibri" w:eastAsia="Calibri" w:hAnsi="Calibri" w:cs="Calibri"/>
        </w:rPr>
        <w:t>,</w:t>
      </w:r>
      <w:r>
        <w:rPr>
          <w:rFonts w:ascii="Calibri" w:eastAsia="Calibri" w:hAnsi="Calibri" w:cs="Calibri"/>
          <w:spacing w:val="-12"/>
        </w:rPr>
        <w:t xml:space="preserve"> </w:t>
      </w:r>
      <w:r>
        <w:rPr>
          <w:rFonts w:ascii="Calibri" w:eastAsia="Calibri" w:hAnsi="Calibri" w:cs="Calibri"/>
          <w:spacing w:val="2"/>
        </w:rPr>
        <w:t>(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1"/>
        </w:rPr>
        <w:t>n</w:t>
      </w:r>
      <w:r>
        <w:rPr>
          <w:rFonts w:ascii="Calibri" w:eastAsia="Calibri" w:hAnsi="Calibri" w:cs="Calibri"/>
        </w:rPr>
        <w:t>tr</w:t>
      </w:r>
      <w:r>
        <w:rPr>
          <w:rFonts w:ascii="Calibri" w:eastAsia="Calibri" w:hAnsi="Calibri" w:cs="Calibri"/>
          <w:spacing w:val="1"/>
        </w:rPr>
        <w:t>odu</w:t>
      </w:r>
      <w:r>
        <w:rPr>
          <w:rFonts w:ascii="Calibri" w:eastAsia="Calibri" w:hAnsi="Calibri" w:cs="Calibri"/>
        </w:rPr>
        <w:t>c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  <w:spacing w:val="2"/>
        </w:rPr>
        <w:t>i</w:t>
      </w:r>
      <w:r>
        <w:rPr>
          <w:rFonts w:ascii="Calibri" w:eastAsia="Calibri" w:hAnsi="Calibri" w:cs="Calibri"/>
        </w:rPr>
        <w:t>on</w:t>
      </w:r>
      <w:r>
        <w:rPr>
          <w:rFonts w:ascii="Calibri" w:eastAsia="Calibri" w:hAnsi="Calibri" w:cs="Calibri"/>
          <w:spacing w:val="-12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1"/>
        </w:rPr>
        <w:t>n</w:t>
      </w:r>
      <w:r>
        <w:rPr>
          <w:rFonts w:ascii="Calibri" w:eastAsia="Calibri" w:hAnsi="Calibri" w:cs="Calibri"/>
        </w:rPr>
        <w:t>d</w:t>
      </w:r>
      <w:r>
        <w:rPr>
          <w:rFonts w:ascii="Calibri" w:eastAsia="Calibri" w:hAnsi="Calibri" w:cs="Calibri"/>
          <w:spacing w:val="-4"/>
        </w:rPr>
        <w:t xml:space="preserve"> 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</w:rPr>
        <w:t>ct</w:t>
      </w:r>
      <w:r>
        <w:rPr>
          <w:rFonts w:ascii="Calibri" w:eastAsia="Calibri" w:hAnsi="Calibri" w:cs="Calibri"/>
          <w:spacing w:val="2"/>
        </w:rPr>
        <w:t>i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1"/>
        </w:rPr>
        <w:t>n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-8"/>
        </w:rPr>
        <w:t xml:space="preserve"> </w:t>
      </w:r>
      <w:r>
        <w:rPr>
          <w:rFonts w:ascii="Calibri" w:eastAsia="Calibri" w:hAnsi="Calibri" w:cs="Calibri"/>
        </w:rPr>
        <w:t>9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to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2"/>
        </w:rPr>
        <w:t>1</w:t>
      </w:r>
      <w:r>
        <w:rPr>
          <w:rFonts w:ascii="Calibri" w:eastAsia="Calibri" w:hAnsi="Calibri" w:cs="Calibri"/>
        </w:rPr>
        <w:t>1,</w:t>
      </w:r>
      <w:r>
        <w:rPr>
          <w:rFonts w:ascii="Calibri" w:eastAsia="Calibri" w:hAnsi="Calibri" w:cs="Calibri"/>
          <w:spacing w:val="-4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1"/>
        </w:rPr>
        <w:t>n</w:t>
      </w:r>
      <w:r>
        <w:rPr>
          <w:rFonts w:ascii="Calibri" w:eastAsia="Calibri" w:hAnsi="Calibri" w:cs="Calibri"/>
        </w:rPr>
        <w:t>d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14</w:t>
      </w:r>
      <w:r>
        <w:rPr>
          <w:rFonts w:ascii="Calibri" w:eastAsia="Calibri" w:hAnsi="Calibri" w:cs="Calibri"/>
          <w:spacing w:val="2"/>
        </w:rPr>
        <w:t>)</w:t>
      </w:r>
      <w:r>
        <w:rPr>
          <w:rFonts w:ascii="Calibri" w:eastAsia="Calibri" w:hAnsi="Calibri" w:cs="Calibri"/>
        </w:rPr>
        <w:t>,</w:t>
      </w:r>
      <w:r>
        <w:rPr>
          <w:rFonts w:ascii="Calibri" w:eastAsia="Calibri" w:hAnsi="Calibri" w:cs="Calibri"/>
          <w:spacing w:val="-4"/>
        </w:rPr>
        <w:t xml:space="preserve"> </w:t>
      </w:r>
      <w:r>
        <w:rPr>
          <w:rFonts w:ascii="Calibri" w:eastAsia="Calibri" w:hAnsi="Calibri" w:cs="Calibri"/>
          <w:spacing w:val="1"/>
        </w:rPr>
        <w:t>pp</w:t>
      </w:r>
      <w:r>
        <w:rPr>
          <w:rFonts w:ascii="Calibri" w:eastAsia="Calibri" w:hAnsi="Calibri" w:cs="Calibri"/>
        </w:rPr>
        <w:t>.</w:t>
      </w:r>
      <w:r>
        <w:rPr>
          <w:rFonts w:ascii="Calibri" w:eastAsia="Calibri" w:hAnsi="Calibri" w:cs="Calibri"/>
          <w:spacing w:val="-5"/>
        </w:rPr>
        <w:t xml:space="preserve"> </w:t>
      </w:r>
      <w:r>
        <w:rPr>
          <w:rFonts w:ascii="Calibri" w:eastAsia="Calibri" w:hAnsi="Calibri" w:cs="Calibri"/>
        </w:rPr>
        <w:t>xx</w:t>
      </w:r>
      <w:r>
        <w:rPr>
          <w:rFonts w:ascii="Calibri" w:eastAsia="Calibri" w:hAnsi="Calibri" w:cs="Calibri"/>
          <w:spacing w:val="2"/>
        </w:rPr>
        <w:t>i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10"/>
        </w:rPr>
        <w:t>i</w:t>
      </w:r>
      <w:r>
        <w:rPr>
          <w:rFonts w:ascii="Calibri" w:eastAsia="Calibri" w:hAnsi="Calibri" w:cs="Calibri"/>
          <w:spacing w:val="1"/>
        </w:rPr>
        <w:t>-</w:t>
      </w:r>
      <w:r>
        <w:rPr>
          <w:rFonts w:ascii="Calibri" w:eastAsia="Calibri" w:hAnsi="Calibri" w:cs="Calibri"/>
        </w:rPr>
        <w:t>xx</w:t>
      </w:r>
      <w:r>
        <w:rPr>
          <w:rFonts w:ascii="Calibri" w:eastAsia="Calibri" w:hAnsi="Calibri" w:cs="Calibri"/>
          <w:spacing w:val="1"/>
        </w:rPr>
        <w:t>v</w:t>
      </w:r>
      <w:r>
        <w:rPr>
          <w:rFonts w:ascii="Calibri" w:eastAsia="Calibri" w:hAnsi="Calibri" w:cs="Calibri"/>
        </w:rPr>
        <w:t>,</w:t>
      </w:r>
      <w:r>
        <w:rPr>
          <w:rFonts w:ascii="Calibri" w:eastAsia="Calibri" w:hAnsi="Calibri" w:cs="Calibri"/>
          <w:spacing w:val="-8"/>
        </w:rPr>
        <w:t xml:space="preserve"> </w:t>
      </w:r>
      <w:r>
        <w:rPr>
          <w:rFonts w:ascii="Calibri" w:eastAsia="Calibri" w:hAnsi="Calibri" w:cs="Calibri"/>
        </w:rPr>
        <w:t>31</w:t>
      </w:r>
      <w:r>
        <w:rPr>
          <w:rFonts w:ascii="Calibri" w:eastAsia="Calibri" w:hAnsi="Calibri" w:cs="Calibri"/>
          <w:spacing w:val="1"/>
        </w:rPr>
        <w:t>-</w:t>
      </w:r>
      <w:r>
        <w:rPr>
          <w:rFonts w:ascii="Calibri" w:eastAsia="Calibri" w:hAnsi="Calibri" w:cs="Calibri"/>
        </w:rPr>
        <w:t>47,</w:t>
      </w:r>
      <w:r>
        <w:rPr>
          <w:rFonts w:ascii="Calibri" w:eastAsia="Calibri" w:hAnsi="Calibri" w:cs="Calibri"/>
          <w:spacing w:val="-7"/>
        </w:rPr>
        <w:t xml:space="preserve"> </w:t>
      </w:r>
      <w:r>
        <w:rPr>
          <w:rFonts w:ascii="Calibri" w:eastAsia="Calibri" w:hAnsi="Calibri" w:cs="Calibri"/>
        </w:rPr>
        <w:t>64</w:t>
      </w:r>
      <w:r>
        <w:rPr>
          <w:rFonts w:ascii="Calibri" w:eastAsia="Calibri" w:hAnsi="Calibri" w:cs="Calibri"/>
          <w:spacing w:val="1"/>
        </w:rPr>
        <w:t>-</w:t>
      </w:r>
      <w:r>
        <w:rPr>
          <w:rFonts w:ascii="Calibri" w:eastAsia="Calibri" w:hAnsi="Calibri" w:cs="Calibri"/>
        </w:rPr>
        <w:t>6</w:t>
      </w:r>
      <w:r>
        <w:rPr>
          <w:rFonts w:ascii="Calibri" w:eastAsia="Calibri" w:hAnsi="Calibri" w:cs="Calibri"/>
          <w:spacing w:val="2"/>
        </w:rPr>
        <w:t>7</w:t>
      </w:r>
      <w:r>
        <w:rPr>
          <w:rFonts w:ascii="Calibri" w:eastAsia="Calibri" w:hAnsi="Calibri" w:cs="Calibri"/>
        </w:rPr>
        <w:t>,</w:t>
      </w:r>
      <w:r>
        <w:rPr>
          <w:rFonts w:ascii="Calibri" w:eastAsia="Calibri" w:hAnsi="Calibri" w:cs="Calibri"/>
          <w:spacing w:val="-6"/>
        </w:rPr>
        <w:t xml:space="preserve"> 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</w:rPr>
        <w:t>xtract</w:t>
      </w:r>
      <w:r>
        <w:rPr>
          <w:rFonts w:ascii="Calibri" w:eastAsia="Calibri" w:hAnsi="Calibri" w:cs="Calibri"/>
          <w:spacing w:val="-6"/>
        </w:rPr>
        <w:t xml:space="preserve"> </w:t>
      </w:r>
      <w:r>
        <w:rPr>
          <w:rFonts w:ascii="Calibri" w:eastAsia="Calibri" w:hAnsi="Calibri" w:cs="Calibri"/>
          <w:spacing w:val="2"/>
        </w:rPr>
        <w:t>i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Ca</w:t>
      </w:r>
      <w:r>
        <w:rPr>
          <w:rFonts w:ascii="Calibri" w:eastAsia="Calibri" w:hAnsi="Calibri" w:cs="Calibri"/>
          <w:spacing w:val="1"/>
        </w:rPr>
        <w:t>h</w:t>
      </w:r>
      <w:r>
        <w:rPr>
          <w:rFonts w:ascii="Calibri" w:eastAsia="Calibri" w:hAnsi="Calibri" w:cs="Calibri"/>
        </w:rPr>
        <w:t>oo</w:t>
      </w:r>
      <w:r>
        <w:rPr>
          <w:rFonts w:ascii="Calibri" w:eastAsia="Calibri" w:hAnsi="Calibri" w:cs="Calibri"/>
          <w:spacing w:val="1"/>
        </w:rPr>
        <w:t>n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</w:rPr>
        <w:t>, L</w:t>
      </w:r>
      <w:r>
        <w:rPr>
          <w:rFonts w:ascii="Calibri" w:eastAsia="Calibri" w:hAnsi="Calibri" w:cs="Calibri"/>
          <w:spacing w:val="1"/>
        </w:rPr>
        <w:t>aw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  <w:spacing w:val="1"/>
        </w:rPr>
        <w:t>n</w:t>
      </w:r>
      <w:r>
        <w:rPr>
          <w:rFonts w:ascii="Calibri" w:eastAsia="Calibri" w:hAnsi="Calibri" w:cs="Calibri"/>
        </w:rPr>
        <w:t>ce</w:t>
      </w:r>
      <w:r>
        <w:rPr>
          <w:rFonts w:ascii="Calibri" w:eastAsia="Calibri" w:hAnsi="Calibri" w:cs="Calibri"/>
          <w:spacing w:val="-11"/>
        </w:rPr>
        <w:t xml:space="preserve"> </w:t>
      </w:r>
      <w:r>
        <w:rPr>
          <w:rFonts w:ascii="Calibri" w:eastAsia="Calibri" w:hAnsi="Calibri" w:cs="Calibri"/>
          <w:spacing w:val="2"/>
        </w:rPr>
        <w:t>(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  <w:spacing w:val="1"/>
        </w:rPr>
        <w:t>d</w:t>
      </w:r>
      <w:r>
        <w:rPr>
          <w:rFonts w:ascii="Calibri" w:eastAsia="Calibri" w:hAnsi="Calibri" w:cs="Calibri"/>
          <w:spacing w:val="2"/>
        </w:rPr>
        <w:t>)</w:t>
      </w:r>
      <w:r>
        <w:rPr>
          <w:rFonts w:ascii="Calibri" w:eastAsia="Calibri" w:hAnsi="Calibri" w:cs="Calibri"/>
        </w:rPr>
        <w:t>,</w:t>
      </w:r>
      <w:r>
        <w:rPr>
          <w:rFonts w:ascii="Calibri" w:eastAsia="Calibri" w:hAnsi="Calibri" w:cs="Calibri"/>
          <w:spacing w:val="-5"/>
        </w:rPr>
        <w:t xml:space="preserve"> </w:t>
      </w:r>
      <w:r>
        <w:rPr>
          <w:rFonts w:ascii="Calibri" w:eastAsia="Calibri" w:hAnsi="Calibri" w:cs="Calibri"/>
        </w:rPr>
        <w:t>1</w:t>
      </w:r>
      <w:r>
        <w:rPr>
          <w:rFonts w:ascii="Calibri" w:eastAsia="Calibri" w:hAnsi="Calibri" w:cs="Calibri"/>
          <w:spacing w:val="2"/>
        </w:rPr>
        <w:t>9</w:t>
      </w:r>
      <w:r>
        <w:rPr>
          <w:rFonts w:ascii="Calibri" w:eastAsia="Calibri" w:hAnsi="Calibri" w:cs="Calibri"/>
        </w:rPr>
        <w:t>96,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i/>
        </w:rPr>
        <w:t>F</w:t>
      </w:r>
      <w:r>
        <w:rPr>
          <w:rFonts w:ascii="Calibri" w:eastAsia="Calibri" w:hAnsi="Calibri" w:cs="Calibri"/>
          <w:i/>
          <w:spacing w:val="1"/>
        </w:rPr>
        <w:t>ro</w:t>
      </w:r>
      <w:r>
        <w:rPr>
          <w:rFonts w:ascii="Calibri" w:eastAsia="Calibri" w:hAnsi="Calibri" w:cs="Calibri"/>
          <w:i/>
        </w:rPr>
        <w:t>m</w:t>
      </w:r>
      <w:r>
        <w:rPr>
          <w:rFonts w:ascii="Calibri" w:eastAsia="Calibri" w:hAnsi="Calibri" w:cs="Calibri"/>
          <w:i/>
          <w:spacing w:val="-5"/>
        </w:rPr>
        <w:t xml:space="preserve"> </w:t>
      </w:r>
      <w:r>
        <w:rPr>
          <w:rFonts w:ascii="Calibri" w:eastAsia="Calibri" w:hAnsi="Calibri" w:cs="Calibri"/>
          <w:i/>
          <w:spacing w:val="2"/>
        </w:rPr>
        <w:t>M</w:t>
      </w:r>
      <w:r>
        <w:rPr>
          <w:rFonts w:ascii="Calibri" w:eastAsia="Calibri" w:hAnsi="Calibri" w:cs="Calibri"/>
          <w:i/>
          <w:spacing w:val="1"/>
        </w:rPr>
        <w:t>oder</w:t>
      </w:r>
      <w:r>
        <w:rPr>
          <w:rFonts w:ascii="Calibri" w:eastAsia="Calibri" w:hAnsi="Calibri" w:cs="Calibri"/>
          <w:i/>
          <w:spacing w:val="-2"/>
        </w:rPr>
        <w:t>n</w:t>
      </w:r>
      <w:r>
        <w:rPr>
          <w:rFonts w:ascii="Calibri" w:eastAsia="Calibri" w:hAnsi="Calibri" w:cs="Calibri"/>
          <w:i/>
        </w:rPr>
        <w:t>i</w:t>
      </w:r>
      <w:r>
        <w:rPr>
          <w:rFonts w:ascii="Calibri" w:eastAsia="Calibri" w:hAnsi="Calibri" w:cs="Calibri"/>
          <w:i/>
          <w:spacing w:val="1"/>
        </w:rPr>
        <w:t>s</w:t>
      </w:r>
      <w:r>
        <w:rPr>
          <w:rFonts w:ascii="Calibri" w:eastAsia="Calibri" w:hAnsi="Calibri" w:cs="Calibri"/>
          <w:i/>
        </w:rPr>
        <w:t>m</w:t>
      </w:r>
      <w:r>
        <w:rPr>
          <w:rFonts w:ascii="Calibri" w:eastAsia="Calibri" w:hAnsi="Calibri" w:cs="Calibri"/>
          <w:i/>
          <w:spacing w:val="-10"/>
        </w:rPr>
        <w:t xml:space="preserve"> </w:t>
      </w:r>
      <w:r>
        <w:rPr>
          <w:rFonts w:ascii="Calibri" w:eastAsia="Calibri" w:hAnsi="Calibri" w:cs="Calibri"/>
          <w:i/>
        </w:rPr>
        <w:t>to</w:t>
      </w:r>
      <w:r>
        <w:rPr>
          <w:rFonts w:ascii="Calibri" w:eastAsia="Calibri" w:hAnsi="Calibri" w:cs="Calibri"/>
          <w:i/>
          <w:spacing w:val="-3"/>
        </w:rPr>
        <w:t xml:space="preserve"> </w:t>
      </w:r>
      <w:r>
        <w:rPr>
          <w:rFonts w:ascii="Calibri" w:eastAsia="Calibri" w:hAnsi="Calibri" w:cs="Calibri"/>
          <w:i/>
        </w:rPr>
        <w:t>P</w:t>
      </w:r>
      <w:r>
        <w:rPr>
          <w:rFonts w:ascii="Calibri" w:eastAsia="Calibri" w:hAnsi="Calibri" w:cs="Calibri"/>
          <w:i/>
          <w:spacing w:val="1"/>
        </w:rPr>
        <w:t>o</w:t>
      </w:r>
      <w:r>
        <w:rPr>
          <w:rFonts w:ascii="Calibri" w:eastAsia="Calibri" w:hAnsi="Calibri" w:cs="Calibri"/>
          <w:i/>
          <w:spacing w:val="2"/>
        </w:rPr>
        <w:t>s</w:t>
      </w:r>
      <w:r>
        <w:rPr>
          <w:rFonts w:ascii="Calibri" w:eastAsia="Calibri" w:hAnsi="Calibri" w:cs="Calibri"/>
          <w:i/>
        </w:rPr>
        <w:t>t</w:t>
      </w:r>
      <w:r>
        <w:rPr>
          <w:rFonts w:ascii="Calibri" w:eastAsia="Calibri" w:hAnsi="Calibri" w:cs="Calibri"/>
          <w:i/>
          <w:spacing w:val="1"/>
        </w:rPr>
        <w:t>moder</w:t>
      </w:r>
      <w:r>
        <w:rPr>
          <w:rFonts w:ascii="Calibri" w:eastAsia="Calibri" w:hAnsi="Calibri" w:cs="Calibri"/>
          <w:i/>
          <w:spacing w:val="-2"/>
        </w:rPr>
        <w:t>n</w:t>
      </w:r>
      <w:r>
        <w:rPr>
          <w:rFonts w:ascii="Calibri" w:eastAsia="Calibri" w:hAnsi="Calibri" w:cs="Calibri"/>
          <w:i/>
        </w:rPr>
        <w:t>i</w:t>
      </w:r>
      <w:r>
        <w:rPr>
          <w:rFonts w:ascii="Calibri" w:eastAsia="Calibri" w:hAnsi="Calibri" w:cs="Calibri"/>
          <w:i/>
          <w:spacing w:val="1"/>
        </w:rPr>
        <w:t>s</w:t>
      </w:r>
      <w:r>
        <w:rPr>
          <w:rFonts w:ascii="Calibri" w:eastAsia="Calibri" w:hAnsi="Calibri" w:cs="Calibri"/>
          <w:i/>
          <w:spacing w:val="-2"/>
        </w:rPr>
        <w:t>m</w:t>
      </w:r>
      <w:r>
        <w:rPr>
          <w:rFonts w:ascii="Calibri" w:eastAsia="Calibri" w:hAnsi="Calibri" w:cs="Calibri"/>
          <w:i/>
        </w:rPr>
        <w:t>:</w:t>
      </w:r>
      <w:r>
        <w:rPr>
          <w:rFonts w:ascii="Calibri" w:eastAsia="Calibri" w:hAnsi="Calibri" w:cs="Calibri"/>
          <w:i/>
          <w:spacing w:val="-13"/>
        </w:rPr>
        <w:t xml:space="preserve"> </w:t>
      </w:r>
      <w:r>
        <w:rPr>
          <w:rFonts w:ascii="Calibri" w:eastAsia="Calibri" w:hAnsi="Calibri" w:cs="Calibri"/>
          <w:i/>
        </w:rPr>
        <w:t>An</w:t>
      </w:r>
      <w:r>
        <w:rPr>
          <w:rFonts w:ascii="Calibri" w:eastAsia="Calibri" w:hAnsi="Calibri" w:cs="Calibri"/>
          <w:i/>
          <w:spacing w:val="-4"/>
        </w:rPr>
        <w:t xml:space="preserve"> </w:t>
      </w:r>
      <w:r>
        <w:rPr>
          <w:rFonts w:ascii="Calibri" w:eastAsia="Calibri" w:hAnsi="Calibri" w:cs="Calibri"/>
          <w:i/>
        </w:rPr>
        <w:t>Ant</w:t>
      </w:r>
      <w:r>
        <w:rPr>
          <w:rFonts w:ascii="Calibri" w:eastAsia="Calibri" w:hAnsi="Calibri" w:cs="Calibri"/>
          <w:i/>
          <w:spacing w:val="1"/>
        </w:rPr>
        <w:t>ho</w:t>
      </w:r>
      <w:r>
        <w:rPr>
          <w:rFonts w:ascii="Calibri" w:eastAsia="Calibri" w:hAnsi="Calibri" w:cs="Calibri"/>
          <w:i/>
          <w:spacing w:val="2"/>
        </w:rPr>
        <w:t>l</w:t>
      </w:r>
      <w:r>
        <w:rPr>
          <w:rFonts w:ascii="Calibri" w:eastAsia="Calibri" w:hAnsi="Calibri" w:cs="Calibri"/>
          <w:i/>
          <w:spacing w:val="1"/>
        </w:rPr>
        <w:t>og</w:t>
      </w:r>
      <w:r>
        <w:rPr>
          <w:rFonts w:ascii="Calibri" w:eastAsia="Calibri" w:hAnsi="Calibri" w:cs="Calibri"/>
          <w:i/>
          <w:spacing w:val="6"/>
        </w:rPr>
        <w:t>y</w:t>
      </w:r>
      <w:r>
        <w:rPr>
          <w:rFonts w:ascii="Calibri" w:eastAsia="Calibri" w:hAnsi="Calibri" w:cs="Calibri"/>
        </w:rPr>
        <w:t>,</w:t>
      </w:r>
      <w:r>
        <w:rPr>
          <w:rFonts w:ascii="Calibri" w:eastAsia="Calibri" w:hAnsi="Calibri" w:cs="Calibri"/>
          <w:spacing w:val="-10"/>
        </w:rPr>
        <w:t xml:space="preserve"> </w:t>
      </w:r>
      <w:r>
        <w:rPr>
          <w:rFonts w:ascii="Calibri" w:eastAsia="Calibri" w:hAnsi="Calibri" w:cs="Calibri"/>
        </w:rPr>
        <w:t>B</w:t>
      </w:r>
      <w:r>
        <w:rPr>
          <w:rFonts w:ascii="Calibri" w:eastAsia="Calibri" w:hAnsi="Calibri" w:cs="Calibri"/>
          <w:spacing w:val="2"/>
        </w:rPr>
        <w:t>l</w:t>
      </w:r>
      <w:r>
        <w:rPr>
          <w:rFonts w:ascii="Calibri" w:eastAsia="Calibri" w:hAnsi="Calibri" w:cs="Calibri"/>
        </w:rPr>
        <w:t>ac</w:t>
      </w:r>
      <w:r>
        <w:rPr>
          <w:rFonts w:ascii="Calibri" w:eastAsia="Calibri" w:hAnsi="Calibri" w:cs="Calibri"/>
          <w:spacing w:val="1"/>
        </w:rPr>
        <w:t>kw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</w:rPr>
        <w:t>l</w:t>
      </w:r>
      <w:r>
        <w:rPr>
          <w:rFonts w:ascii="Calibri" w:eastAsia="Calibri" w:hAnsi="Calibri" w:cs="Calibri"/>
          <w:spacing w:val="2"/>
        </w:rPr>
        <w:t>l</w:t>
      </w:r>
      <w:r>
        <w:rPr>
          <w:rFonts w:ascii="Calibri" w:eastAsia="Calibri" w:hAnsi="Calibri" w:cs="Calibri"/>
        </w:rPr>
        <w:t>,</w:t>
      </w:r>
      <w:r>
        <w:rPr>
          <w:rFonts w:ascii="Calibri" w:eastAsia="Calibri" w:hAnsi="Calibri" w:cs="Calibri"/>
          <w:spacing w:val="-9"/>
        </w:rPr>
        <w:t xml:space="preserve"> </w:t>
      </w:r>
      <w:r>
        <w:rPr>
          <w:rFonts w:ascii="Calibri" w:eastAsia="Calibri" w:hAnsi="Calibri" w:cs="Calibri"/>
        </w:rPr>
        <w:t>Ox</w:t>
      </w:r>
      <w:r>
        <w:rPr>
          <w:rFonts w:ascii="Calibri" w:eastAsia="Calibri" w:hAnsi="Calibri" w:cs="Calibri"/>
          <w:spacing w:val="2"/>
        </w:rPr>
        <w:t>f</w:t>
      </w:r>
      <w:r>
        <w:rPr>
          <w:rFonts w:ascii="Calibri" w:eastAsia="Calibri" w:hAnsi="Calibri" w:cs="Calibri"/>
          <w:spacing w:val="-2"/>
        </w:rPr>
        <w:t>o</w:t>
      </w:r>
      <w:r>
        <w:rPr>
          <w:rFonts w:ascii="Calibri" w:eastAsia="Calibri" w:hAnsi="Calibri" w:cs="Calibri"/>
          <w:spacing w:val="2"/>
        </w:rPr>
        <w:t>r</w:t>
      </w:r>
      <w:r>
        <w:rPr>
          <w:rFonts w:ascii="Calibri" w:eastAsia="Calibri" w:hAnsi="Calibri" w:cs="Calibri"/>
        </w:rPr>
        <w:t>d</w:t>
      </w:r>
      <w:r>
        <w:rPr>
          <w:rFonts w:ascii="Calibri" w:eastAsia="Calibri" w:hAnsi="Calibri" w:cs="Calibri"/>
          <w:spacing w:val="-7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1"/>
        </w:rPr>
        <w:t>n</w:t>
      </w:r>
      <w:r>
        <w:rPr>
          <w:rFonts w:ascii="Calibri" w:eastAsia="Calibri" w:hAnsi="Calibri" w:cs="Calibri"/>
        </w:rPr>
        <w:t>d</w:t>
      </w:r>
      <w:r>
        <w:rPr>
          <w:rFonts w:ascii="Calibri" w:eastAsia="Calibri" w:hAnsi="Calibri" w:cs="Calibri"/>
          <w:spacing w:val="-4"/>
        </w:rPr>
        <w:t xml:space="preserve"> </w:t>
      </w:r>
      <w:r>
        <w:rPr>
          <w:rFonts w:ascii="Calibri" w:eastAsia="Calibri" w:hAnsi="Calibri" w:cs="Calibri"/>
        </w:rPr>
        <w:t>Ca</w:t>
      </w:r>
      <w:r>
        <w:rPr>
          <w:rFonts w:ascii="Calibri" w:eastAsia="Calibri" w:hAnsi="Calibri" w:cs="Calibri"/>
          <w:spacing w:val="1"/>
        </w:rPr>
        <w:t>mb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2"/>
        </w:rPr>
        <w:t>i</w:t>
      </w:r>
      <w:r>
        <w:rPr>
          <w:rFonts w:ascii="Calibri" w:eastAsia="Calibri" w:hAnsi="Calibri" w:cs="Calibri"/>
          <w:spacing w:val="1"/>
        </w:rPr>
        <w:t>d</w:t>
      </w:r>
      <w:r>
        <w:rPr>
          <w:rFonts w:ascii="Calibri" w:eastAsia="Calibri" w:hAnsi="Calibri" w:cs="Calibri"/>
        </w:rPr>
        <w:t>g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</w:rPr>
        <w:t>,</w:t>
      </w:r>
    </w:p>
    <w:p w:rsidR="00184539" w:rsidRDefault="00184539" w:rsidP="00184539">
      <w:pPr>
        <w:ind w:left="851" w:hanging="732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1"/>
        </w:rPr>
        <w:t>pp</w:t>
      </w:r>
      <w:r>
        <w:rPr>
          <w:rFonts w:ascii="Calibri" w:eastAsia="Calibri" w:hAnsi="Calibri" w:cs="Calibri"/>
        </w:rPr>
        <w:t>.</w:t>
      </w:r>
      <w:r>
        <w:rPr>
          <w:rFonts w:ascii="Calibri" w:eastAsia="Calibri" w:hAnsi="Calibri" w:cs="Calibri"/>
          <w:spacing w:val="-5"/>
        </w:rPr>
        <w:t xml:space="preserve"> </w:t>
      </w:r>
      <w:r>
        <w:rPr>
          <w:rFonts w:ascii="Calibri" w:eastAsia="Calibri" w:hAnsi="Calibri" w:cs="Calibri"/>
        </w:rPr>
        <w:t>481</w:t>
      </w:r>
      <w:r>
        <w:rPr>
          <w:rFonts w:ascii="Calibri" w:eastAsia="Calibri" w:hAnsi="Calibri" w:cs="Calibri"/>
          <w:spacing w:val="1"/>
        </w:rPr>
        <w:t>-</w:t>
      </w:r>
      <w:r>
        <w:rPr>
          <w:rFonts w:ascii="Calibri" w:eastAsia="Calibri" w:hAnsi="Calibri" w:cs="Calibri"/>
        </w:rPr>
        <w:t>513</w:t>
      </w:r>
      <w:r>
        <w:rPr>
          <w:rFonts w:ascii="Calibri" w:eastAsia="Calibri" w:hAnsi="Calibri" w:cs="Calibri"/>
          <w:spacing w:val="-7"/>
        </w:rPr>
        <w:t xml:space="preserve"> </w:t>
      </w:r>
      <w:r>
        <w:rPr>
          <w:rFonts w:ascii="Calibri" w:eastAsia="Calibri" w:hAnsi="Calibri" w:cs="Calibri"/>
          <w:spacing w:val="2"/>
        </w:rPr>
        <w:t>(</w:t>
      </w:r>
      <w:r>
        <w:rPr>
          <w:rFonts w:ascii="Calibri" w:eastAsia="Calibri" w:hAnsi="Calibri" w:cs="Calibri"/>
        </w:rPr>
        <w:t>32</w:t>
      </w:r>
      <w:r>
        <w:rPr>
          <w:rFonts w:ascii="Calibri" w:eastAsia="Calibri" w:hAnsi="Calibri" w:cs="Calibri"/>
          <w:spacing w:val="1"/>
        </w:rPr>
        <w:t>)</w:t>
      </w:r>
      <w:r>
        <w:rPr>
          <w:rFonts w:ascii="Calibri" w:eastAsia="Calibri" w:hAnsi="Calibri" w:cs="Calibri"/>
        </w:rPr>
        <w:t>.</w:t>
      </w:r>
    </w:p>
    <w:p w:rsidR="00CE390D" w:rsidRPr="00F419A1" w:rsidRDefault="00184539" w:rsidP="00184539">
      <w:pPr>
        <w:ind w:left="119"/>
        <w:rPr>
          <w:rFonts w:ascii="Calibri" w:eastAsia="Calibri" w:hAnsi="Calibri" w:cs="Calibri"/>
          <w:spacing w:val="-2"/>
        </w:rPr>
      </w:pPr>
      <w:r>
        <w:rPr>
          <w:rFonts w:ascii="Calibri" w:eastAsia="Calibri" w:hAnsi="Calibri" w:cs="Calibri"/>
          <w:spacing w:val="1"/>
          <w:position w:val="1"/>
        </w:rPr>
        <w:t>J</w:t>
      </w:r>
      <w:r>
        <w:rPr>
          <w:rFonts w:ascii="Calibri" w:eastAsia="Calibri" w:hAnsi="Calibri" w:cs="Calibri"/>
          <w:position w:val="1"/>
        </w:rPr>
        <w:t>a</w:t>
      </w:r>
      <w:r>
        <w:rPr>
          <w:rFonts w:ascii="Calibri" w:eastAsia="Calibri" w:hAnsi="Calibri" w:cs="Calibri"/>
          <w:spacing w:val="2"/>
          <w:position w:val="1"/>
        </w:rPr>
        <w:t>m</w:t>
      </w:r>
      <w:r>
        <w:rPr>
          <w:rFonts w:ascii="Calibri" w:eastAsia="Calibri" w:hAnsi="Calibri" w:cs="Calibri"/>
          <w:spacing w:val="-1"/>
          <w:position w:val="1"/>
        </w:rPr>
        <w:t>e</w:t>
      </w:r>
      <w:r>
        <w:rPr>
          <w:rFonts w:ascii="Calibri" w:eastAsia="Calibri" w:hAnsi="Calibri" w:cs="Calibri"/>
          <w:spacing w:val="1"/>
          <w:position w:val="1"/>
        </w:rPr>
        <w:t>s</w:t>
      </w:r>
      <w:r>
        <w:rPr>
          <w:rFonts w:ascii="Calibri" w:eastAsia="Calibri" w:hAnsi="Calibri" w:cs="Calibri"/>
          <w:position w:val="1"/>
        </w:rPr>
        <w:t>o</w:t>
      </w:r>
      <w:r>
        <w:rPr>
          <w:rFonts w:ascii="Calibri" w:eastAsia="Calibri" w:hAnsi="Calibri" w:cs="Calibri"/>
          <w:spacing w:val="1"/>
          <w:position w:val="1"/>
        </w:rPr>
        <w:t>n</w:t>
      </w:r>
      <w:r>
        <w:rPr>
          <w:rFonts w:ascii="Calibri" w:eastAsia="Calibri" w:hAnsi="Calibri" w:cs="Calibri"/>
          <w:position w:val="1"/>
        </w:rPr>
        <w:t>,</w:t>
      </w:r>
      <w:r>
        <w:rPr>
          <w:rFonts w:ascii="Calibri" w:eastAsia="Calibri" w:hAnsi="Calibri" w:cs="Calibri"/>
          <w:spacing w:val="-9"/>
          <w:position w:val="1"/>
        </w:rPr>
        <w:t xml:space="preserve"> </w:t>
      </w:r>
      <w:r>
        <w:rPr>
          <w:rFonts w:ascii="Calibri" w:eastAsia="Calibri" w:hAnsi="Calibri" w:cs="Calibri"/>
          <w:position w:val="1"/>
        </w:rPr>
        <w:t>Fr</w:t>
      </w:r>
      <w:r>
        <w:rPr>
          <w:rFonts w:ascii="Calibri" w:eastAsia="Calibri" w:hAnsi="Calibri" w:cs="Calibri"/>
          <w:spacing w:val="-1"/>
          <w:position w:val="1"/>
        </w:rPr>
        <w:t>e</w:t>
      </w:r>
      <w:r>
        <w:rPr>
          <w:rFonts w:ascii="Calibri" w:eastAsia="Calibri" w:hAnsi="Calibri" w:cs="Calibri"/>
          <w:spacing w:val="1"/>
          <w:position w:val="1"/>
        </w:rPr>
        <w:t>d</w:t>
      </w:r>
      <w:r>
        <w:rPr>
          <w:rFonts w:ascii="Calibri" w:eastAsia="Calibri" w:hAnsi="Calibri" w:cs="Calibri"/>
          <w:position w:val="1"/>
        </w:rPr>
        <w:t>r</w:t>
      </w:r>
      <w:r>
        <w:rPr>
          <w:rFonts w:ascii="Calibri" w:eastAsia="Calibri" w:hAnsi="Calibri" w:cs="Calibri"/>
          <w:spacing w:val="2"/>
          <w:position w:val="1"/>
        </w:rPr>
        <w:t>i</w:t>
      </w:r>
      <w:r>
        <w:rPr>
          <w:rFonts w:ascii="Calibri" w:eastAsia="Calibri" w:hAnsi="Calibri" w:cs="Calibri"/>
          <w:position w:val="1"/>
        </w:rPr>
        <w:t>c,</w:t>
      </w:r>
      <w:r>
        <w:rPr>
          <w:rFonts w:ascii="Calibri" w:eastAsia="Calibri" w:hAnsi="Calibri" w:cs="Calibri"/>
          <w:spacing w:val="-8"/>
          <w:position w:val="1"/>
        </w:rPr>
        <w:t xml:space="preserve"> </w:t>
      </w:r>
      <w:r>
        <w:rPr>
          <w:rFonts w:ascii="Calibri" w:eastAsia="Calibri" w:hAnsi="Calibri" w:cs="Calibri"/>
          <w:position w:val="1"/>
        </w:rPr>
        <w:t>2001</w:t>
      </w:r>
      <w:r>
        <w:rPr>
          <w:rFonts w:ascii="Calibri" w:eastAsia="Calibri" w:hAnsi="Calibri" w:cs="Calibri"/>
          <w:spacing w:val="-5"/>
          <w:position w:val="1"/>
        </w:rPr>
        <w:t xml:space="preserve"> </w:t>
      </w:r>
      <w:r>
        <w:rPr>
          <w:rFonts w:ascii="Calibri" w:eastAsia="Calibri" w:hAnsi="Calibri" w:cs="Calibri"/>
          <w:spacing w:val="2"/>
          <w:position w:val="1"/>
        </w:rPr>
        <w:t>(</w:t>
      </w:r>
      <w:r>
        <w:rPr>
          <w:rFonts w:ascii="Calibri" w:eastAsia="Calibri" w:hAnsi="Calibri" w:cs="Calibri"/>
          <w:position w:val="1"/>
        </w:rPr>
        <w:t>198</w:t>
      </w:r>
      <w:r>
        <w:rPr>
          <w:rFonts w:ascii="Calibri" w:eastAsia="Calibri" w:hAnsi="Calibri" w:cs="Calibri"/>
          <w:spacing w:val="-1"/>
          <w:position w:val="1"/>
        </w:rPr>
        <w:t>5</w:t>
      </w:r>
      <w:r>
        <w:rPr>
          <w:rFonts w:ascii="Calibri" w:eastAsia="Calibri" w:hAnsi="Calibri" w:cs="Calibri"/>
          <w:spacing w:val="2"/>
          <w:position w:val="1"/>
        </w:rPr>
        <w:t>)</w:t>
      </w:r>
      <w:r>
        <w:rPr>
          <w:rFonts w:ascii="Calibri" w:eastAsia="Calibri" w:hAnsi="Calibri" w:cs="Calibri"/>
          <w:position w:val="1"/>
        </w:rPr>
        <w:t>,</w:t>
      </w:r>
      <w:r>
        <w:rPr>
          <w:rFonts w:ascii="Calibri" w:eastAsia="Calibri" w:hAnsi="Calibri" w:cs="Calibri"/>
          <w:spacing w:val="-7"/>
          <w:position w:val="1"/>
        </w:rPr>
        <w:t xml:space="preserve"> </w:t>
      </w:r>
      <w:r>
        <w:rPr>
          <w:rFonts w:ascii="Calibri" w:eastAsia="Calibri" w:hAnsi="Calibri" w:cs="Calibri"/>
          <w:spacing w:val="1"/>
          <w:position w:val="1"/>
        </w:rPr>
        <w:t>“</w:t>
      </w:r>
      <w:r>
        <w:rPr>
          <w:rFonts w:ascii="Calibri" w:eastAsia="Calibri" w:hAnsi="Calibri" w:cs="Calibri"/>
          <w:position w:val="1"/>
        </w:rPr>
        <w:t>P</w:t>
      </w:r>
      <w:r>
        <w:rPr>
          <w:rFonts w:ascii="Calibri" w:eastAsia="Calibri" w:hAnsi="Calibri" w:cs="Calibri"/>
          <w:spacing w:val="1"/>
          <w:position w:val="1"/>
        </w:rPr>
        <w:t>os</w:t>
      </w:r>
      <w:r>
        <w:rPr>
          <w:rFonts w:ascii="Calibri" w:eastAsia="Calibri" w:hAnsi="Calibri" w:cs="Calibri"/>
          <w:position w:val="1"/>
        </w:rPr>
        <w:t>t</w:t>
      </w:r>
      <w:r>
        <w:rPr>
          <w:rFonts w:ascii="Calibri" w:eastAsia="Calibri" w:hAnsi="Calibri" w:cs="Calibri"/>
          <w:spacing w:val="2"/>
          <w:position w:val="1"/>
        </w:rPr>
        <w:t>m</w:t>
      </w:r>
      <w:r>
        <w:rPr>
          <w:rFonts w:ascii="Calibri" w:eastAsia="Calibri" w:hAnsi="Calibri" w:cs="Calibri"/>
          <w:position w:val="1"/>
        </w:rPr>
        <w:t>o</w:t>
      </w:r>
      <w:r>
        <w:rPr>
          <w:rFonts w:ascii="Calibri" w:eastAsia="Calibri" w:hAnsi="Calibri" w:cs="Calibri"/>
          <w:spacing w:val="1"/>
          <w:position w:val="1"/>
        </w:rPr>
        <w:t>d</w:t>
      </w:r>
      <w:r>
        <w:rPr>
          <w:rFonts w:ascii="Calibri" w:eastAsia="Calibri" w:hAnsi="Calibri" w:cs="Calibri"/>
          <w:spacing w:val="-1"/>
          <w:position w:val="1"/>
        </w:rPr>
        <w:t>e</w:t>
      </w:r>
      <w:r>
        <w:rPr>
          <w:rFonts w:ascii="Calibri" w:eastAsia="Calibri" w:hAnsi="Calibri" w:cs="Calibri"/>
          <w:position w:val="1"/>
        </w:rPr>
        <w:t>r</w:t>
      </w:r>
      <w:r>
        <w:rPr>
          <w:rFonts w:ascii="Calibri" w:eastAsia="Calibri" w:hAnsi="Calibri" w:cs="Calibri"/>
          <w:spacing w:val="1"/>
          <w:position w:val="1"/>
        </w:rPr>
        <w:t>n</w:t>
      </w:r>
      <w:r>
        <w:rPr>
          <w:rFonts w:ascii="Calibri" w:eastAsia="Calibri" w:hAnsi="Calibri" w:cs="Calibri"/>
          <w:position w:val="1"/>
        </w:rPr>
        <w:t>i</w:t>
      </w:r>
      <w:r>
        <w:rPr>
          <w:rFonts w:ascii="Calibri" w:eastAsia="Calibri" w:hAnsi="Calibri" w:cs="Calibri"/>
          <w:spacing w:val="1"/>
          <w:position w:val="1"/>
        </w:rPr>
        <w:t>s</w:t>
      </w:r>
      <w:r>
        <w:rPr>
          <w:rFonts w:ascii="Calibri" w:eastAsia="Calibri" w:hAnsi="Calibri" w:cs="Calibri"/>
          <w:position w:val="1"/>
        </w:rPr>
        <w:t>m</w:t>
      </w:r>
      <w:r>
        <w:rPr>
          <w:rFonts w:ascii="Calibri" w:eastAsia="Calibri" w:hAnsi="Calibri" w:cs="Calibri"/>
          <w:spacing w:val="-15"/>
          <w:position w:val="1"/>
        </w:rPr>
        <w:t xml:space="preserve"> </w:t>
      </w:r>
      <w:r>
        <w:rPr>
          <w:rFonts w:ascii="Calibri" w:eastAsia="Calibri" w:hAnsi="Calibri" w:cs="Calibri"/>
          <w:position w:val="1"/>
        </w:rPr>
        <w:t>a</w:t>
      </w:r>
      <w:r>
        <w:rPr>
          <w:rFonts w:ascii="Calibri" w:eastAsia="Calibri" w:hAnsi="Calibri" w:cs="Calibri"/>
          <w:spacing w:val="1"/>
          <w:position w:val="1"/>
        </w:rPr>
        <w:t>n</w:t>
      </w:r>
      <w:r>
        <w:rPr>
          <w:rFonts w:ascii="Calibri" w:eastAsia="Calibri" w:hAnsi="Calibri" w:cs="Calibri"/>
          <w:position w:val="1"/>
        </w:rPr>
        <w:t>d</w:t>
      </w:r>
      <w:r>
        <w:rPr>
          <w:rFonts w:ascii="Calibri" w:eastAsia="Calibri" w:hAnsi="Calibri" w:cs="Calibri"/>
          <w:spacing w:val="-4"/>
          <w:position w:val="1"/>
        </w:rPr>
        <w:t xml:space="preserve"> </w:t>
      </w:r>
      <w:r>
        <w:rPr>
          <w:rFonts w:ascii="Calibri" w:eastAsia="Calibri" w:hAnsi="Calibri" w:cs="Calibri"/>
          <w:position w:val="1"/>
        </w:rPr>
        <w:t>Co</w:t>
      </w:r>
      <w:r>
        <w:rPr>
          <w:rFonts w:ascii="Calibri" w:eastAsia="Calibri" w:hAnsi="Calibri" w:cs="Calibri"/>
          <w:spacing w:val="1"/>
          <w:position w:val="1"/>
        </w:rPr>
        <w:t>nsum</w:t>
      </w:r>
      <w:r>
        <w:rPr>
          <w:rFonts w:ascii="Calibri" w:eastAsia="Calibri" w:hAnsi="Calibri" w:cs="Calibri"/>
          <w:spacing w:val="-1"/>
          <w:position w:val="1"/>
        </w:rPr>
        <w:t>e</w:t>
      </w:r>
      <w:r>
        <w:rPr>
          <w:rFonts w:ascii="Calibri" w:eastAsia="Calibri" w:hAnsi="Calibri" w:cs="Calibri"/>
          <w:position w:val="1"/>
        </w:rPr>
        <w:t>r</w:t>
      </w:r>
      <w:r>
        <w:rPr>
          <w:rFonts w:ascii="Calibri" w:eastAsia="Calibri" w:hAnsi="Calibri" w:cs="Calibri"/>
          <w:spacing w:val="-10"/>
          <w:position w:val="1"/>
        </w:rPr>
        <w:t xml:space="preserve"> </w:t>
      </w:r>
      <w:r>
        <w:rPr>
          <w:rFonts w:ascii="Calibri" w:eastAsia="Calibri" w:hAnsi="Calibri" w:cs="Calibri"/>
          <w:position w:val="1"/>
        </w:rPr>
        <w:t>Soc</w:t>
      </w:r>
      <w:r>
        <w:rPr>
          <w:rFonts w:ascii="Calibri" w:eastAsia="Calibri" w:hAnsi="Calibri" w:cs="Calibri"/>
          <w:spacing w:val="2"/>
          <w:position w:val="1"/>
        </w:rPr>
        <w:t>i</w:t>
      </w:r>
      <w:r>
        <w:rPr>
          <w:rFonts w:ascii="Calibri" w:eastAsia="Calibri" w:hAnsi="Calibri" w:cs="Calibri"/>
          <w:spacing w:val="-1"/>
          <w:position w:val="1"/>
        </w:rPr>
        <w:t>e</w:t>
      </w:r>
      <w:r>
        <w:rPr>
          <w:rFonts w:ascii="Calibri" w:eastAsia="Calibri" w:hAnsi="Calibri" w:cs="Calibri"/>
          <w:position w:val="1"/>
        </w:rPr>
        <w:t>t</w:t>
      </w:r>
      <w:r>
        <w:rPr>
          <w:rFonts w:ascii="Calibri" w:eastAsia="Calibri" w:hAnsi="Calibri" w:cs="Calibri"/>
          <w:spacing w:val="1"/>
          <w:position w:val="1"/>
        </w:rPr>
        <w:t>y</w:t>
      </w:r>
      <w:r>
        <w:rPr>
          <w:rFonts w:ascii="Calibri" w:eastAsia="Calibri" w:hAnsi="Calibri" w:cs="Calibri"/>
          <w:position w:val="1"/>
        </w:rPr>
        <w:t>”</w:t>
      </w:r>
      <w:r>
        <w:rPr>
          <w:rFonts w:ascii="Calibri" w:eastAsia="Calibri" w:hAnsi="Calibri" w:cs="Calibri"/>
          <w:spacing w:val="-8"/>
          <w:position w:val="1"/>
        </w:rPr>
        <w:t xml:space="preserve"> </w:t>
      </w:r>
      <w:r>
        <w:rPr>
          <w:rFonts w:ascii="Calibri" w:eastAsia="Calibri" w:hAnsi="Calibri" w:cs="Calibri"/>
          <w:spacing w:val="2"/>
          <w:position w:val="1"/>
        </w:rPr>
        <w:t>i</w:t>
      </w:r>
      <w:r>
        <w:rPr>
          <w:rFonts w:ascii="Calibri" w:eastAsia="Calibri" w:hAnsi="Calibri" w:cs="Calibri"/>
          <w:position w:val="1"/>
        </w:rPr>
        <w:t>n</w:t>
      </w:r>
      <w:r>
        <w:rPr>
          <w:rFonts w:ascii="Calibri" w:eastAsia="Calibri" w:hAnsi="Calibri" w:cs="Calibri"/>
          <w:spacing w:val="-2"/>
          <w:position w:val="1"/>
        </w:rPr>
        <w:t xml:space="preserve"> </w:t>
      </w:r>
      <w:r>
        <w:rPr>
          <w:rFonts w:ascii="Calibri" w:eastAsia="Calibri" w:hAnsi="Calibri" w:cs="Calibri"/>
          <w:position w:val="1"/>
        </w:rPr>
        <w:t>Ma</w:t>
      </w:r>
      <w:r>
        <w:rPr>
          <w:rFonts w:ascii="Calibri" w:eastAsia="Calibri" w:hAnsi="Calibri" w:cs="Calibri"/>
          <w:spacing w:val="2"/>
          <w:position w:val="1"/>
        </w:rPr>
        <w:t>l</w:t>
      </w:r>
      <w:r>
        <w:rPr>
          <w:rFonts w:ascii="Calibri" w:eastAsia="Calibri" w:hAnsi="Calibri" w:cs="Calibri"/>
          <w:spacing w:val="1"/>
          <w:position w:val="1"/>
        </w:rPr>
        <w:t>p</w:t>
      </w:r>
      <w:r>
        <w:rPr>
          <w:rFonts w:ascii="Calibri" w:eastAsia="Calibri" w:hAnsi="Calibri" w:cs="Calibri"/>
          <w:position w:val="1"/>
        </w:rPr>
        <w:t>a</w:t>
      </w:r>
      <w:r>
        <w:rPr>
          <w:rFonts w:ascii="Calibri" w:eastAsia="Calibri" w:hAnsi="Calibri" w:cs="Calibri"/>
          <w:spacing w:val="2"/>
          <w:position w:val="1"/>
        </w:rPr>
        <w:t>s</w:t>
      </w:r>
      <w:r>
        <w:rPr>
          <w:rFonts w:ascii="Calibri" w:eastAsia="Calibri" w:hAnsi="Calibri" w:cs="Calibri"/>
          <w:position w:val="1"/>
        </w:rPr>
        <w:t>,</w:t>
      </w:r>
      <w:r>
        <w:rPr>
          <w:rFonts w:ascii="Calibri" w:eastAsia="Calibri" w:hAnsi="Calibri" w:cs="Calibri"/>
          <w:spacing w:val="-7"/>
          <w:position w:val="1"/>
        </w:rPr>
        <w:t xml:space="preserve"> </w:t>
      </w:r>
      <w:r>
        <w:rPr>
          <w:rFonts w:ascii="Calibri" w:eastAsia="Calibri" w:hAnsi="Calibri" w:cs="Calibri"/>
          <w:position w:val="1"/>
        </w:rPr>
        <w:t>S</w:t>
      </w:r>
      <w:r>
        <w:rPr>
          <w:rFonts w:ascii="Calibri" w:eastAsia="Calibri" w:hAnsi="Calibri" w:cs="Calibri"/>
          <w:spacing w:val="2"/>
          <w:position w:val="1"/>
        </w:rPr>
        <w:t>i</w:t>
      </w:r>
      <w:r>
        <w:rPr>
          <w:rFonts w:ascii="Calibri" w:eastAsia="Calibri" w:hAnsi="Calibri" w:cs="Calibri"/>
          <w:spacing w:val="1"/>
          <w:position w:val="1"/>
        </w:rPr>
        <w:t>m</w:t>
      </w:r>
      <w:r>
        <w:rPr>
          <w:rFonts w:ascii="Calibri" w:eastAsia="Calibri" w:hAnsi="Calibri" w:cs="Calibri"/>
          <w:spacing w:val="-2"/>
          <w:position w:val="1"/>
        </w:rPr>
        <w:t>o</w:t>
      </w:r>
      <w:r>
        <w:rPr>
          <w:rFonts w:ascii="Calibri" w:eastAsia="Calibri" w:hAnsi="Calibri" w:cs="Calibri"/>
          <w:position w:val="1"/>
        </w:rPr>
        <w:t>n</w:t>
      </w:r>
      <w:r>
        <w:rPr>
          <w:rFonts w:ascii="Calibri" w:eastAsia="Calibri" w:hAnsi="Calibri" w:cs="Calibri"/>
          <w:spacing w:val="-6"/>
          <w:position w:val="1"/>
        </w:rPr>
        <w:t xml:space="preserve"> </w:t>
      </w:r>
      <w:r>
        <w:rPr>
          <w:rFonts w:ascii="Calibri" w:eastAsia="Calibri" w:hAnsi="Calibri" w:cs="Calibri"/>
          <w:spacing w:val="2"/>
          <w:position w:val="1"/>
        </w:rPr>
        <w:t>(</w:t>
      </w:r>
      <w:r>
        <w:rPr>
          <w:rFonts w:ascii="Calibri" w:eastAsia="Calibri" w:hAnsi="Calibri" w:cs="Calibri"/>
          <w:spacing w:val="-1"/>
          <w:position w:val="1"/>
        </w:rPr>
        <w:t>e</w:t>
      </w:r>
      <w:r>
        <w:rPr>
          <w:rFonts w:ascii="Calibri" w:eastAsia="Calibri" w:hAnsi="Calibri" w:cs="Calibri"/>
          <w:spacing w:val="1"/>
          <w:position w:val="1"/>
        </w:rPr>
        <w:t>d</w:t>
      </w:r>
      <w:r>
        <w:rPr>
          <w:rFonts w:ascii="Calibri" w:eastAsia="Calibri" w:hAnsi="Calibri" w:cs="Calibri"/>
          <w:spacing w:val="2"/>
          <w:position w:val="1"/>
        </w:rPr>
        <w:t>)</w:t>
      </w:r>
      <w:r>
        <w:rPr>
          <w:rFonts w:ascii="Calibri" w:eastAsia="Calibri" w:hAnsi="Calibri" w:cs="Calibri"/>
          <w:position w:val="1"/>
        </w:rPr>
        <w:t>,</w:t>
      </w:r>
      <w:r>
        <w:rPr>
          <w:rFonts w:ascii="Calibri" w:eastAsia="Calibri" w:hAnsi="Calibri" w:cs="Calibri"/>
          <w:spacing w:val="5"/>
          <w:position w:val="1"/>
        </w:rPr>
        <w:t xml:space="preserve"> </w:t>
      </w:r>
      <w:r>
        <w:rPr>
          <w:rFonts w:ascii="Calibri" w:eastAsia="Calibri" w:hAnsi="Calibri" w:cs="Calibri"/>
          <w:i/>
          <w:position w:val="1"/>
        </w:rPr>
        <w:t>P</w:t>
      </w:r>
      <w:r>
        <w:rPr>
          <w:rFonts w:ascii="Calibri" w:eastAsia="Calibri" w:hAnsi="Calibri" w:cs="Calibri"/>
          <w:i/>
          <w:spacing w:val="1"/>
          <w:position w:val="1"/>
        </w:rPr>
        <w:t>o</w:t>
      </w:r>
      <w:r>
        <w:rPr>
          <w:rFonts w:ascii="Calibri" w:eastAsia="Calibri" w:hAnsi="Calibri" w:cs="Calibri"/>
          <w:i/>
          <w:spacing w:val="2"/>
          <w:position w:val="1"/>
        </w:rPr>
        <w:t>s</w:t>
      </w:r>
      <w:r>
        <w:rPr>
          <w:rFonts w:ascii="Calibri" w:eastAsia="Calibri" w:hAnsi="Calibri" w:cs="Calibri"/>
          <w:i/>
          <w:position w:val="1"/>
        </w:rPr>
        <w:t>t</w:t>
      </w:r>
      <w:r>
        <w:rPr>
          <w:rFonts w:ascii="Calibri" w:eastAsia="Calibri" w:hAnsi="Calibri" w:cs="Calibri"/>
          <w:i/>
          <w:spacing w:val="1"/>
          <w:position w:val="1"/>
        </w:rPr>
        <w:t>mod</w:t>
      </w:r>
      <w:r>
        <w:rPr>
          <w:rFonts w:ascii="Calibri" w:eastAsia="Calibri" w:hAnsi="Calibri" w:cs="Calibri"/>
          <w:i/>
          <w:spacing w:val="-2"/>
          <w:position w:val="1"/>
        </w:rPr>
        <w:t>e</w:t>
      </w:r>
      <w:r>
        <w:rPr>
          <w:rFonts w:ascii="Calibri" w:eastAsia="Calibri" w:hAnsi="Calibri" w:cs="Calibri"/>
          <w:i/>
          <w:spacing w:val="1"/>
          <w:position w:val="1"/>
        </w:rPr>
        <w:t>r</w:t>
      </w:r>
      <w:r>
        <w:rPr>
          <w:rFonts w:ascii="Calibri" w:eastAsia="Calibri" w:hAnsi="Calibri" w:cs="Calibri"/>
          <w:i/>
          <w:position w:val="1"/>
        </w:rPr>
        <w:t>n</w:t>
      </w:r>
      <w:r>
        <w:rPr>
          <w:rFonts w:ascii="Calibri" w:eastAsia="Calibri" w:hAnsi="Calibri" w:cs="Calibri"/>
          <w:i/>
          <w:spacing w:val="-11"/>
          <w:position w:val="1"/>
        </w:rPr>
        <w:t xml:space="preserve"> </w:t>
      </w:r>
      <w:r>
        <w:rPr>
          <w:rFonts w:ascii="Calibri" w:eastAsia="Calibri" w:hAnsi="Calibri" w:cs="Calibri"/>
          <w:i/>
          <w:position w:val="1"/>
        </w:rPr>
        <w:t>De</w:t>
      </w:r>
      <w:r>
        <w:rPr>
          <w:rFonts w:ascii="Calibri" w:eastAsia="Calibri" w:hAnsi="Calibri" w:cs="Calibri"/>
          <w:i/>
          <w:spacing w:val="1"/>
          <w:position w:val="1"/>
        </w:rPr>
        <w:t>ba</w:t>
      </w:r>
      <w:r>
        <w:rPr>
          <w:rFonts w:ascii="Calibri" w:eastAsia="Calibri" w:hAnsi="Calibri" w:cs="Calibri"/>
          <w:i/>
          <w:position w:val="1"/>
        </w:rPr>
        <w:t>t</w:t>
      </w:r>
      <w:r>
        <w:rPr>
          <w:rFonts w:ascii="Calibri" w:eastAsia="Calibri" w:hAnsi="Calibri" w:cs="Calibri"/>
          <w:i/>
          <w:spacing w:val="1"/>
          <w:position w:val="1"/>
        </w:rPr>
        <w:t>e</w:t>
      </w:r>
      <w:r>
        <w:rPr>
          <w:rFonts w:ascii="Calibri" w:eastAsia="Calibri" w:hAnsi="Calibri" w:cs="Calibri"/>
          <w:i/>
          <w:spacing w:val="5"/>
          <w:position w:val="1"/>
        </w:rPr>
        <w:t>s</w:t>
      </w:r>
      <w:r>
        <w:rPr>
          <w:rFonts w:ascii="Calibri" w:eastAsia="Calibri" w:hAnsi="Calibri" w:cs="Calibri"/>
          <w:position w:val="1"/>
        </w:rPr>
        <w:t xml:space="preserve">, </w:t>
      </w:r>
      <w:r>
        <w:rPr>
          <w:rFonts w:ascii="Calibri" w:eastAsia="Calibri" w:hAnsi="Calibri" w:cs="Calibri"/>
        </w:rPr>
        <w:t>P</w:t>
      </w:r>
      <w:r>
        <w:rPr>
          <w:rFonts w:ascii="Calibri" w:eastAsia="Calibri" w:hAnsi="Calibri" w:cs="Calibri"/>
          <w:spacing w:val="1"/>
        </w:rPr>
        <w:t>a</w:t>
      </w:r>
      <w:r>
        <w:rPr>
          <w:rFonts w:ascii="Calibri" w:eastAsia="Calibri" w:hAnsi="Calibri" w:cs="Calibri"/>
          <w:spacing w:val="2"/>
        </w:rPr>
        <w:t>l</w:t>
      </w:r>
      <w:r>
        <w:rPr>
          <w:rFonts w:ascii="Calibri" w:eastAsia="Calibri" w:hAnsi="Calibri" w:cs="Calibri"/>
        </w:rPr>
        <w:t>gra</w:t>
      </w:r>
      <w:r>
        <w:rPr>
          <w:rFonts w:ascii="Calibri" w:eastAsia="Calibri" w:hAnsi="Calibri" w:cs="Calibri"/>
          <w:spacing w:val="2"/>
        </w:rPr>
        <w:t>v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</w:rPr>
        <w:t>,</w:t>
      </w:r>
      <w:r>
        <w:rPr>
          <w:rFonts w:ascii="Calibri" w:eastAsia="Calibri" w:hAnsi="Calibri" w:cs="Calibri"/>
          <w:spacing w:val="-8"/>
        </w:rPr>
        <w:t xml:space="preserve"> </w:t>
      </w:r>
      <w:r>
        <w:rPr>
          <w:rFonts w:ascii="Calibri" w:eastAsia="Calibri" w:hAnsi="Calibri" w:cs="Calibri"/>
          <w:spacing w:val="-1"/>
        </w:rPr>
        <w:t>Ne</w:t>
      </w:r>
      <w:r>
        <w:rPr>
          <w:rFonts w:ascii="Calibri" w:eastAsia="Calibri" w:hAnsi="Calibri" w:cs="Calibri"/>
        </w:rPr>
        <w:t>w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1"/>
        </w:rPr>
        <w:t>Y</w:t>
      </w:r>
      <w:r>
        <w:rPr>
          <w:rFonts w:ascii="Calibri" w:eastAsia="Calibri" w:hAnsi="Calibri" w:cs="Calibri"/>
        </w:rPr>
        <w:t>or</w:t>
      </w:r>
      <w:r>
        <w:rPr>
          <w:rFonts w:ascii="Calibri" w:eastAsia="Calibri" w:hAnsi="Calibri" w:cs="Calibri"/>
          <w:spacing w:val="1"/>
        </w:rPr>
        <w:t>k</w:t>
      </w:r>
      <w:r>
        <w:rPr>
          <w:rFonts w:ascii="Calibri" w:eastAsia="Calibri" w:hAnsi="Calibri" w:cs="Calibri"/>
        </w:rPr>
        <w:t>,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1"/>
        </w:rPr>
        <w:t>pp</w:t>
      </w:r>
      <w:r>
        <w:rPr>
          <w:rFonts w:ascii="Calibri" w:eastAsia="Calibri" w:hAnsi="Calibri" w:cs="Calibri"/>
        </w:rPr>
        <w:t>.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2</w:t>
      </w:r>
      <w:r>
        <w:rPr>
          <w:rFonts w:ascii="Calibri" w:eastAsia="Calibri" w:hAnsi="Calibri" w:cs="Calibri"/>
          <w:spacing w:val="2"/>
        </w:rPr>
        <w:t>2</w:t>
      </w:r>
      <w:r>
        <w:rPr>
          <w:rFonts w:ascii="Calibri" w:eastAsia="Calibri" w:hAnsi="Calibri" w:cs="Calibri"/>
          <w:spacing w:val="1"/>
        </w:rPr>
        <w:t>-</w:t>
      </w:r>
      <w:r>
        <w:rPr>
          <w:rFonts w:ascii="Calibri" w:eastAsia="Calibri" w:hAnsi="Calibri" w:cs="Calibri"/>
        </w:rPr>
        <w:t>36</w:t>
      </w:r>
      <w:r>
        <w:rPr>
          <w:rFonts w:ascii="Calibri" w:eastAsia="Calibri" w:hAnsi="Calibri" w:cs="Calibri"/>
          <w:spacing w:val="-5"/>
        </w:rPr>
        <w:t xml:space="preserve"> </w:t>
      </w:r>
      <w:r>
        <w:rPr>
          <w:rFonts w:ascii="Calibri" w:eastAsia="Calibri" w:hAnsi="Calibri" w:cs="Calibri"/>
          <w:spacing w:val="2"/>
        </w:rPr>
        <w:t>(</w:t>
      </w:r>
      <w:r>
        <w:rPr>
          <w:rFonts w:ascii="Calibri" w:eastAsia="Calibri" w:hAnsi="Calibri" w:cs="Calibri"/>
        </w:rPr>
        <w:t>14</w:t>
      </w:r>
      <w:r>
        <w:rPr>
          <w:rFonts w:ascii="Calibri" w:eastAsia="Calibri" w:hAnsi="Calibri" w:cs="Calibri"/>
          <w:spacing w:val="1"/>
        </w:rPr>
        <w:t>)</w:t>
      </w:r>
      <w:r>
        <w:rPr>
          <w:rFonts w:ascii="Calibri" w:eastAsia="Calibri" w:hAnsi="Calibri" w:cs="Calibri"/>
        </w:rPr>
        <w:t>.</w:t>
      </w:r>
      <w:r w:rsidR="00F419A1">
        <w:rPr>
          <w:rFonts w:ascii="Calibri" w:eastAsia="Calibri" w:hAnsi="Calibri" w:cs="Calibri"/>
          <w:spacing w:val="-2"/>
        </w:rPr>
        <w:t xml:space="preserve"> </w:t>
      </w:r>
    </w:p>
    <w:p w:rsidR="00A07156" w:rsidRPr="00A07156" w:rsidRDefault="00A07156" w:rsidP="00A07156">
      <w:pPr>
        <w:ind w:left="119"/>
        <w:rPr>
          <w:rFonts w:ascii="Calibri" w:eastAsia="Calibri" w:hAnsi="Calibri" w:cs="Calibri"/>
          <w:b/>
          <w:spacing w:val="-4"/>
        </w:rPr>
      </w:pPr>
    </w:p>
    <w:p w:rsidR="00CE390D" w:rsidRDefault="00CE390D">
      <w:pPr>
        <w:spacing w:before="7" w:line="100" w:lineRule="exact"/>
        <w:rPr>
          <w:sz w:val="11"/>
          <w:szCs w:val="11"/>
        </w:rPr>
      </w:pPr>
    </w:p>
    <w:p w:rsidR="00A07156" w:rsidRDefault="00A07156" w:rsidP="00A07156">
      <w:pPr>
        <w:ind w:left="119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pacing w:val="1"/>
          <w:sz w:val="22"/>
          <w:szCs w:val="22"/>
        </w:rPr>
        <w:t>10</w:t>
      </w:r>
      <w:r>
        <w:rPr>
          <w:rFonts w:ascii="Calibri" w:eastAsia="Calibri" w:hAnsi="Calibri" w:cs="Calibri"/>
          <w:b/>
          <w:spacing w:val="1"/>
          <w:position w:val="10"/>
          <w:sz w:val="11"/>
          <w:szCs w:val="11"/>
        </w:rPr>
        <w:t>T</w:t>
      </w:r>
      <w:r>
        <w:rPr>
          <w:rFonts w:ascii="Calibri" w:eastAsia="Calibri" w:hAnsi="Calibri" w:cs="Calibri"/>
          <w:b/>
          <w:position w:val="10"/>
          <w:sz w:val="11"/>
          <w:szCs w:val="11"/>
        </w:rPr>
        <w:t>H</w:t>
      </w:r>
      <w:r>
        <w:rPr>
          <w:rFonts w:ascii="Calibri" w:eastAsia="Calibri" w:hAnsi="Calibri" w:cs="Calibri"/>
          <w:b/>
          <w:spacing w:val="14"/>
          <w:position w:val="10"/>
          <w:sz w:val="11"/>
          <w:szCs w:val="11"/>
        </w:rPr>
        <w:t xml:space="preserve"> 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W</w:t>
      </w:r>
      <w:r>
        <w:rPr>
          <w:rFonts w:ascii="Calibri" w:eastAsia="Calibri" w:hAnsi="Calibri" w:cs="Calibri"/>
          <w:b/>
          <w:spacing w:val="1"/>
          <w:sz w:val="18"/>
          <w:szCs w:val="18"/>
        </w:rPr>
        <w:t>EE</w:t>
      </w:r>
      <w:r>
        <w:rPr>
          <w:rFonts w:ascii="Calibri" w:eastAsia="Calibri" w:hAnsi="Calibri" w:cs="Calibri"/>
          <w:b/>
          <w:spacing w:val="-2"/>
          <w:sz w:val="18"/>
          <w:szCs w:val="18"/>
        </w:rPr>
        <w:t>K</w:t>
      </w:r>
      <w:r>
        <w:rPr>
          <w:rFonts w:ascii="Calibri" w:eastAsia="Calibri" w:hAnsi="Calibri" w:cs="Calibri"/>
          <w:b/>
          <w:sz w:val="22"/>
          <w:szCs w:val="22"/>
        </w:rPr>
        <w:t>:</w:t>
      </w:r>
    </w:p>
    <w:p w:rsidR="00184539" w:rsidRPr="00184539" w:rsidRDefault="007505A0" w:rsidP="00184539">
      <w:pPr>
        <w:ind w:left="119"/>
        <w:rPr>
          <w:rFonts w:ascii="Calibri" w:eastAsia="Calibri" w:hAnsi="Calibri" w:cs="Calibri"/>
          <w:b/>
        </w:rPr>
      </w:pPr>
      <w:r w:rsidRPr="00184539">
        <w:rPr>
          <w:rFonts w:ascii="Calibri" w:eastAsia="Calibri" w:hAnsi="Calibri" w:cs="Calibri"/>
          <w:b/>
          <w:spacing w:val="-2"/>
        </w:rPr>
        <w:t>5</w:t>
      </w:r>
      <w:r w:rsidR="00934231" w:rsidRPr="00184539">
        <w:rPr>
          <w:rFonts w:ascii="Calibri" w:eastAsia="Calibri" w:hAnsi="Calibri" w:cs="Calibri"/>
          <w:b/>
          <w:spacing w:val="-2"/>
        </w:rPr>
        <w:t xml:space="preserve"> </w:t>
      </w:r>
      <w:r w:rsidR="00E269F6" w:rsidRPr="00184539">
        <w:rPr>
          <w:rFonts w:ascii="Calibri" w:eastAsia="Calibri" w:hAnsi="Calibri" w:cs="Calibri"/>
          <w:b/>
          <w:spacing w:val="-1"/>
        </w:rPr>
        <w:t>Dec</w:t>
      </w:r>
      <w:r w:rsidR="00934231" w:rsidRPr="00184539">
        <w:rPr>
          <w:rFonts w:ascii="Calibri" w:eastAsia="Calibri" w:hAnsi="Calibri" w:cs="Calibri"/>
          <w:b/>
        </w:rPr>
        <w:t>.</w:t>
      </w:r>
      <w:r w:rsidR="00934231" w:rsidRPr="00184539">
        <w:rPr>
          <w:rFonts w:ascii="Calibri" w:eastAsia="Calibri" w:hAnsi="Calibri" w:cs="Calibri"/>
          <w:b/>
          <w:spacing w:val="-2"/>
        </w:rPr>
        <w:t xml:space="preserve"> </w:t>
      </w:r>
      <w:r w:rsidRPr="00184539">
        <w:rPr>
          <w:rFonts w:ascii="Calibri" w:eastAsia="Calibri" w:hAnsi="Calibri" w:cs="Calibri"/>
          <w:b/>
          <w:spacing w:val="2"/>
        </w:rPr>
        <w:t>Mon</w:t>
      </w:r>
      <w:r w:rsidR="00934231" w:rsidRPr="00184539">
        <w:rPr>
          <w:rFonts w:ascii="Calibri" w:eastAsia="Calibri" w:hAnsi="Calibri" w:cs="Calibri"/>
          <w:b/>
          <w:spacing w:val="2"/>
        </w:rPr>
        <w:t>.</w:t>
      </w:r>
      <w:r w:rsidR="00934231" w:rsidRPr="00184539">
        <w:rPr>
          <w:rFonts w:ascii="Calibri" w:eastAsia="Calibri" w:hAnsi="Calibri" w:cs="Calibri"/>
          <w:b/>
        </w:rPr>
        <w:t>:</w:t>
      </w:r>
      <w:r w:rsidR="00934231" w:rsidRPr="00184539">
        <w:rPr>
          <w:rFonts w:ascii="Calibri" w:eastAsia="Calibri" w:hAnsi="Calibri" w:cs="Calibri"/>
          <w:b/>
          <w:spacing w:val="-4"/>
        </w:rPr>
        <w:t xml:space="preserve"> </w:t>
      </w:r>
      <w:r w:rsidR="00CA19CC" w:rsidRPr="00184539">
        <w:rPr>
          <w:rFonts w:ascii="Calibri" w:eastAsia="Calibri" w:hAnsi="Calibri" w:cs="Calibri"/>
          <w:b/>
          <w:spacing w:val="-4"/>
        </w:rPr>
        <w:tab/>
      </w:r>
      <w:r w:rsidR="00184539" w:rsidRPr="00184539">
        <w:rPr>
          <w:rFonts w:ascii="Calibri" w:eastAsia="Calibri" w:hAnsi="Calibri" w:cs="Calibri"/>
          <w:b/>
        </w:rPr>
        <w:t>Ba</w:t>
      </w:r>
      <w:r w:rsidR="00184539" w:rsidRPr="00184539">
        <w:rPr>
          <w:rFonts w:ascii="Calibri" w:eastAsia="Calibri" w:hAnsi="Calibri" w:cs="Calibri"/>
          <w:b/>
          <w:spacing w:val="1"/>
        </w:rPr>
        <w:t>ud</w:t>
      </w:r>
      <w:r w:rsidR="00184539" w:rsidRPr="00184539">
        <w:rPr>
          <w:rFonts w:ascii="Calibri" w:eastAsia="Calibri" w:hAnsi="Calibri" w:cs="Calibri"/>
          <w:b/>
        </w:rPr>
        <w:t>r</w:t>
      </w:r>
      <w:r w:rsidR="00184539" w:rsidRPr="00184539">
        <w:rPr>
          <w:rFonts w:ascii="Calibri" w:eastAsia="Calibri" w:hAnsi="Calibri" w:cs="Calibri"/>
          <w:b/>
          <w:spacing w:val="2"/>
        </w:rPr>
        <w:t>i</w:t>
      </w:r>
      <w:r w:rsidR="00184539" w:rsidRPr="00184539">
        <w:rPr>
          <w:rFonts w:ascii="Calibri" w:eastAsia="Calibri" w:hAnsi="Calibri" w:cs="Calibri"/>
          <w:b/>
        </w:rPr>
        <w:t>l</w:t>
      </w:r>
      <w:r w:rsidR="00184539" w:rsidRPr="00184539">
        <w:rPr>
          <w:rFonts w:ascii="Calibri" w:eastAsia="Calibri" w:hAnsi="Calibri" w:cs="Calibri"/>
          <w:b/>
          <w:spacing w:val="2"/>
        </w:rPr>
        <w:t>l</w:t>
      </w:r>
      <w:r w:rsidR="00184539" w:rsidRPr="00184539">
        <w:rPr>
          <w:rFonts w:ascii="Calibri" w:eastAsia="Calibri" w:hAnsi="Calibri" w:cs="Calibri"/>
          <w:b/>
        </w:rPr>
        <w:t>ard</w:t>
      </w:r>
    </w:p>
    <w:p w:rsidR="00786DAE" w:rsidRDefault="00184539" w:rsidP="00184539">
      <w:pPr>
        <w:spacing w:line="240" w:lineRule="exact"/>
        <w:ind w:left="851" w:hanging="732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B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  <w:spacing w:val="1"/>
        </w:rPr>
        <w:t>s</w:t>
      </w:r>
      <w:r>
        <w:rPr>
          <w:rFonts w:ascii="Calibri" w:eastAsia="Calibri" w:hAnsi="Calibri" w:cs="Calibri"/>
        </w:rPr>
        <w:t>t,</w:t>
      </w:r>
      <w:r>
        <w:rPr>
          <w:rFonts w:ascii="Calibri" w:eastAsia="Calibri" w:hAnsi="Calibri" w:cs="Calibri"/>
          <w:spacing w:val="-5"/>
        </w:rPr>
        <w:t xml:space="preserve"> 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2"/>
        </w:rPr>
        <w:t>t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  <w:spacing w:val="1"/>
        </w:rPr>
        <w:t>v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-7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1"/>
        </w:rPr>
        <w:t>n</w:t>
      </w:r>
      <w:r>
        <w:rPr>
          <w:rFonts w:ascii="Calibri" w:eastAsia="Calibri" w:hAnsi="Calibri" w:cs="Calibri"/>
        </w:rPr>
        <w:t>d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Do</w:t>
      </w:r>
      <w:r>
        <w:rPr>
          <w:rFonts w:ascii="Calibri" w:eastAsia="Calibri" w:hAnsi="Calibri" w:cs="Calibri"/>
          <w:spacing w:val="1"/>
        </w:rPr>
        <w:t>u</w:t>
      </w:r>
      <w:r>
        <w:rPr>
          <w:rFonts w:ascii="Calibri" w:eastAsia="Calibri" w:hAnsi="Calibri" w:cs="Calibri"/>
        </w:rPr>
        <w:t>g</w:t>
      </w:r>
      <w:r>
        <w:rPr>
          <w:rFonts w:ascii="Calibri" w:eastAsia="Calibri" w:hAnsi="Calibri" w:cs="Calibri"/>
          <w:spacing w:val="2"/>
        </w:rPr>
        <w:t>l</w:t>
      </w:r>
      <w:r>
        <w:rPr>
          <w:rFonts w:ascii="Calibri" w:eastAsia="Calibri" w:hAnsi="Calibri" w:cs="Calibri"/>
        </w:rPr>
        <w:t>as</w:t>
      </w:r>
      <w:r>
        <w:rPr>
          <w:rFonts w:ascii="Calibri" w:eastAsia="Calibri" w:hAnsi="Calibri" w:cs="Calibri"/>
          <w:spacing w:val="-6"/>
        </w:rPr>
        <w:t xml:space="preserve"> </w:t>
      </w:r>
      <w:r>
        <w:rPr>
          <w:rFonts w:ascii="Calibri" w:eastAsia="Calibri" w:hAnsi="Calibri" w:cs="Calibri"/>
        </w:rPr>
        <w:t>K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  <w:spacing w:val="2"/>
        </w:rPr>
        <w:t>l</w:t>
      </w:r>
      <w:r>
        <w:rPr>
          <w:rFonts w:ascii="Calibri" w:eastAsia="Calibri" w:hAnsi="Calibri" w:cs="Calibri"/>
        </w:rPr>
        <w:t>l</w:t>
      </w:r>
      <w:r>
        <w:rPr>
          <w:rFonts w:ascii="Calibri" w:eastAsia="Calibri" w:hAnsi="Calibri" w:cs="Calibri"/>
          <w:spacing w:val="1"/>
        </w:rPr>
        <w:t>n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</w:rPr>
        <w:t>r,</w:t>
      </w:r>
      <w:r>
        <w:rPr>
          <w:rFonts w:ascii="Calibri" w:eastAsia="Calibri" w:hAnsi="Calibri" w:cs="Calibri"/>
          <w:spacing w:val="-7"/>
        </w:rPr>
        <w:t xml:space="preserve"> </w:t>
      </w:r>
      <w:r>
        <w:rPr>
          <w:rFonts w:ascii="Calibri" w:eastAsia="Calibri" w:hAnsi="Calibri" w:cs="Calibri"/>
        </w:rPr>
        <w:t>1</w:t>
      </w:r>
      <w:r>
        <w:rPr>
          <w:rFonts w:ascii="Calibri" w:eastAsia="Calibri" w:hAnsi="Calibri" w:cs="Calibri"/>
          <w:spacing w:val="2"/>
        </w:rPr>
        <w:t>9</w:t>
      </w:r>
      <w:r>
        <w:rPr>
          <w:rFonts w:ascii="Calibri" w:eastAsia="Calibri" w:hAnsi="Calibri" w:cs="Calibri"/>
          <w:spacing w:val="3"/>
        </w:rPr>
        <w:t>9</w:t>
      </w:r>
      <w:r>
        <w:rPr>
          <w:rFonts w:ascii="Calibri" w:eastAsia="Calibri" w:hAnsi="Calibri" w:cs="Calibri"/>
        </w:rPr>
        <w:t>1,</w:t>
      </w:r>
      <w:r>
        <w:rPr>
          <w:rFonts w:ascii="Calibri" w:eastAsia="Calibri" w:hAnsi="Calibri" w:cs="Calibri"/>
          <w:spacing w:val="-4"/>
        </w:rPr>
        <w:t xml:space="preserve"> </w:t>
      </w:r>
      <w:r>
        <w:rPr>
          <w:rFonts w:ascii="Calibri" w:eastAsia="Calibri" w:hAnsi="Calibri" w:cs="Calibri"/>
          <w:i/>
        </w:rPr>
        <w:t>P</w:t>
      </w:r>
      <w:r>
        <w:rPr>
          <w:rFonts w:ascii="Calibri" w:eastAsia="Calibri" w:hAnsi="Calibri" w:cs="Calibri"/>
          <w:i/>
          <w:spacing w:val="1"/>
        </w:rPr>
        <w:t>o</w:t>
      </w:r>
      <w:r>
        <w:rPr>
          <w:rFonts w:ascii="Calibri" w:eastAsia="Calibri" w:hAnsi="Calibri" w:cs="Calibri"/>
          <w:i/>
          <w:spacing w:val="2"/>
        </w:rPr>
        <w:t>s</w:t>
      </w:r>
      <w:r>
        <w:rPr>
          <w:rFonts w:ascii="Calibri" w:eastAsia="Calibri" w:hAnsi="Calibri" w:cs="Calibri"/>
          <w:i/>
        </w:rPr>
        <w:t>t</w:t>
      </w:r>
      <w:r>
        <w:rPr>
          <w:rFonts w:ascii="Calibri" w:eastAsia="Calibri" w:hAnsi="Calibri" w:cs="Calibri"/>
          <w:i/>
          <w:spacing w:val="1"/>
        </w:rPr>
        <w:t>mode</w:t>
      </w:r>
      <w:r>
        <w:rPr>
          <w:rFonts w:ascii="Calibri" w:eastAsia="Calibri" w:hAnsi="Calibri" w:cs="Calibri"/>
          <w:i/>
          <w:spacing w:val="-1"/>
        </w:rPr>
        <w:t>r</w:t>
      </w:r>
      <w:r>
        <w:rPr>
          <w:rFonts w:ascii="Calibri" w:eastAsia="Calibri" w:hAnsi="Calibri" w:cs="Calibri"/>
          <w:i/>
        </w:rPr>
        <w:t>n</w:t>
      </w:r>
      <w:r>
        <w:rPr>
          <w:rFonts w:ascii="Calibri" w:eastAsia="Calibri" w:hAnsi="Calibri" w:cs="Calibri"/>
          <w:i/>
          <w:spacing w:val="-11"/>
        </w:rPr>
        <w:t xml:space="preserve"> </w:t>
      </w:r>
      <w:r>
        <w:rPr>
          <w:rFonts w:ascii="Calibri" w:eastAsia="Calibri" w:hAnsi="Calibri" w:cs="Calibri"/>
          <w:i/>
          <w:spacing w:val="-1"/>
        </w:rPr>
        <w:t>T</w:t>
      </w:r>
      <w:r>
        <w:rPr>
          <w:rFonts w:ascii="Calibri" w:eastAsia="Calibri" w:hAnsi="Calibri" w:cs="Calibri"/>
          <w:i/>
          <w:spacing w:val="1"/>
        </w:rPr>
        <w:t>heor</w:t>
      </w:r>
      <w:r>
        <w:rPr>
          <w:rFonts w:ascii="Calibri" w:eastAsia="Calibri" w:hAnsi="Calibri" w:cs="Calibri"/>
          <w:i/>
        </w:rPr>
        <w:t>y:</w:t>
      </w:r>
      <w:r>
        <w:rPr>
          <w:rFonts w:ascii="Calibri" w:eastAsia="Calibri" w:hAnsi="Calibri" w:cs="Calibri"/>
          <w:i/>
          <w:spacing w:val="-7"/>
        </w:rPr>
        <w:t xml:space="preserve"> </w:t>
      </w:r>
      <w:r>
        <w:rPr>
          <w:rFonts w:ascii="Calibri" w:eastAsia="Calibri" w:hAnsi="Calibri" w:cs="Calibri"/>
          <w:i/>
          <w:spacing w:val="-1"/>
        </w:rPr>
        <w:t>C</w:t>
      </w:r>
      <w:r>
        <w:rPr>
          <w:rFonts w:ascii="Calibri" w:eastAsia="Calibri" w:hAnsi="Calibri" w:cs="Calibri"/>
          <w:i/>
          <w:spacing w:val="1"/>
        </w:rPr>
        <w:t>r</w:t>
      </w:r>
      <w:r>
        <w:rPr>
          <w:rFonts w:ascii="Calibri" w:eastAsia="Calibri" w:hAnsi="Calibri" w:cs="Calibri"/>
          <w:i/>
          <w:spacing w:val="2"/>
        </w:rPr>
        <w:t>i</w:t>
      </w:r>
      <w:r>
        <w:rPr>
          <w:rFonts w:ascii="Calibri" w:eastAsia="Calibri" w:hAnsi="Calibri" w:cs="Calibri"/>
          <w:i/>
          <w:spacing w:val="-2"/>
        </w:rPr>
        <w:t>t</w:t>
      </w:r>
      <w:r>
        <w:rPr>
          <w:rFonts w:ascii="Calibri" w:eastAsia="Calibri" w:hAnsi="Calibri" w:cs="Calibri"/>
          <w:i/>
          <w:spacing w:val="2"/>
        </w:rPr>
        <w:t>i</w:t>
      </w:r>
      <w:r>
        <w:rPr>
          <w:rFonts w:ascii="Calibri" w:eastAsia="Calibri" w:hAnsi="Calibri" w:cs="Calibri"/>
          <w:i/>
          <w:spacing w:val="1"/>
        </w:rPr>
        <w:t>c</w:t>
      </w:r>
      <w:r>
        <w:rPr>
          <w:rFonts w:ascii="Calibri" w:eastAsia="Calibri" w:hAnsi="Calibri" w:cs="Calibri"/>
          <w:i/>
          <w:spacing w:val="-2"/>
        </w:rPr>
        <w:t>a</w:t>
      </w:r>
      <w:r>
        <w:rPr>
          <w:rFonts w:ascii="Calibri" w:eastAsia="Calibri" w:hAnsi="Calibri" w:cs="Calibri"/>
          <w:i/>
        </w:rPr>
        <w:t>l</w:t>
      </w:r>
      <w:r>
        <w:rPr>
          <w:rFonts w:ascii="Calibri" w:eastAsia="Calibri" w:hAnsi="Calibri" w:cs="Calibri"/>
          <w:i/>
          <w:spacing w:val="-6"/>
        </w:rPr>
        <w:t xml:space="preserve"> </w:t>
      </w:r>
      <w:r>
        <w:rPr>
          <w:rFonts w:ascii="Calibri" w:eastAsia="Calibri" w:hAnsi="Calibri" w:cs="Calibri"/>
          <w:i/>
        </w:rPr>
        <w:t>I</w:t>
      </w:r>
      <w:r>
        <w:rPr>
          <w:rFonts w:ascii="Calibri" w:eastAsia="Calibri" w:hAnsi="Calibri" w:cs="Calibri"/>
          <w:i/>
          <w:spacing w:val="1"/>
        </w:rPr>
        <w:t>n</w:t>
      </w:r>
      <w:r>
        <w:rPr>
          <w:rFonts w:ascii="Calibri" w:eastAsia="Calibri" w:hAnsi="Calibri" w:cs="Calibri"/>
          <w:i/>
        </w:rPr>
        <w:t>t</w:t>
      </w:r>
      <w:r>
        <w:rPr>
          <w:rFonts w:ascii="Calibri" w:eastAsia="Calibri" w:hAnsi="Calibri" w:cs="Calibri"/>
          <w:i/>
          <w:spacing w:val="1"/>
        </w:rPr>
        <w:t>er</w:t>
      </w:r>
      <w:r>
        <w:rPr>
          <w:rFonts w:ascii="Calibri" w:eastAsia="Calibri" w:hAnsi="Calibri" w:cs="Calibri"/>
          <w:i/>
          <w:spacing w:val="-1"/>
        </w:rPr>
        <w:t>r</w:t>
      </w:r>
      <w:r>
        <w:rPr>
          <w:rFonts w:ascii="Calibri" w:eastAsia="Calibri" w:hAnsi="Calibri" w:cs="Calibri"/>
          <w:i/>
          <w:spacing w:val="1"/>
        </w:rPr>
        <w:t>oga</w:t>
      </w:r>
      <w:r>
        <w:rPr>
          <w:rFonts w:ascii="Calibri" w:eastAsia="Calibri" w:hAnsi="Calibri" w:cs="Calibri"/>
          <w:i/>
          <w:spacing w:val="-2"/>
        </w:rPr>
        <w:t>t</w:t>
      </w:r>
      <w:r>
        <w:rPr>
          <w:rFonts w:ascii="Calibri" w:eastAsia="Calibri" w:hAnsi="Calibri" w:cs="Calibri"/>
          <w:i/>
          <w:spacing w:val="2"/>
        </w:rPr>
        <w:t>i</w:t>
      </w:r>
      <w:r>
        <w:rPr>
          <w:rFonts w:ascii="Calibri" w:eastAsia="Calibri" w:hAnsi="Calibri" w:cs="Calibri"/>
          <w:i/>
          <w:spacing w:val="1"/>
        </w:rPr>
        <w:t>o</w:t>
      </w:r>
      <w:r>
        <w:rPr>
          <w:rFonts w:ascii="Calibri" w:eastAsia="Calibri" w:hAnsi="Calibri" w:cs="Calibri"/>
          <w:i/>
          <w:spacing w:val="-2"/>
        </w:rPr>
        <w:t>n</w:t>
      </w:r>
      <w:r>
        <w:rPr>
          <w:rFonts w:ascii="Calibri" w:eastAsia="Calibri" w:hAnsi="Calibri" w:cs="Calibri"/>
          <w:i/>
          <w:spacing w:val="7"/>
        </w:rPr>
        <w:t>s</w:t>
      </w:r>
      <w:r>
        <w:rPr>
          <w:rFonts w:ascii="Calibri" w:eastAsia="Calibri" w:hAnsi="Calibri" w:cs="Calibri"/>
        </w:rPr>
        <w:t>,</w:t>
      </w:r>
      <w:r>
        <w:rPr>
          <w:rFonts w:ascii="Calibri" w:eastAsia="Calibri" w:hAnsi="Calibri" w:cs="Calibri"/>
          <w:spacing w:val="-13"/>
        </w:rPr>
        <w:t xml:space="preserve"> </w:t>
      </w:r>
      <w:r>
        <w:rPr>
          <w:rFonts w:ascii="Calibri" w:eastAsia="Calibri" w:hAnsi="Calibri" w:cs="Calibri"/>
          <w:spacing w:val="-1"/>
        </w:rPr>
        <w:t>T</w:t>
      </w:r>
      <w:r>
        <w:rPr>
          <w:rFonts w:ascii="Calibri" w:eastAsia="Calibri" w:hAnsi="Calibri" w:cs="Calibri"/>
          <w:spacing w:val="1"/>
        </w:rPr>
        <w:t>h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MacM</w:t>
      </w:r>
      <w:r>
        <w:rPr>
          <w:rFonts w:ascii="Calibri" w:eastAsia="Calibri" w:hAnsi="Calibri" w:cs="Calibri"/>
          <w:spacing w:val="3"/>
        </w:rPr>
        <w:t>i</w:t>
      </w:r>
      <w:r>
        <w:rPr>
          <w:rFonts w:ascii="Calibri" w:eastAsia="Calibri" w:hAnsi="Calibri" w:cs="Calibri"/>
        </w:rPr>
        <w:t>l</w:t>
      </w:r>
      <w:r>
        <w:rPr>
          <w:rFonts w:ascii="Calibri" w:eastAsia="Calibri" w:hAnsi="Calibri" w:cs="Calibri"/>
          <w:spacing w:val="2"/>
        </w:rPr>
        <w:t>l</w:t>
      </w:r>
      <w:r>
        <w:rPr>
          <w:rFonts w:ascii="Calibri" w:eastAsia="Calibri" w:hAnsi="Calibri" w:cs="Calibri"/>
        </w:rPr>
        <w:t>an</w:t>
      </w:r>
      <w:r>
        <w:rPr>
          <w:rFonts w:ascii="Calibri" w:eastAsia="Calibri" w:hAnsi="Calibri" w:cs="Calibri"/>
          <w:spacing w:val="-10"/>
        </w:rPr>
        <w:t xml:space="preserve"> </w:t>
      </w:r>
      <w:r>
        <w:rPr>
          <w:rFonts w:ascii="Calibri" w:eastAsia="Calibri" w:hAnsi="Calibri" w:cs="Calibri"/>
        </w:rPr>
        <w:t>Pre</w:t>
      </w:r>
      <w:r>
        <w:rPr>
          <w:rFonts w:ascii="Calibri" w:eastAsia="Calibri" w:hAnsi="Calibri" w:cs="Calibri"/>
          <w:spacing w:val="1"/>
        </w:rPr>
        <w:t>ss</w:t>
      </w:r>
      <w:r>
        <w:rPr>
          <w:rFonts w:ascii="Calibri" w:eastAsia="Calibri" w:hAnsi="Calibri" w:cs="Calibri"/>
        </w:rPr>
        <w:t>,</w:t>
      </w:r>
      <w:r>
        <w:rPr>
          <w:rFonts w:ascii="Calibri" w:eastAsia="Calibri" w:hAnsi="Calibri" w:cs="Calibri"/>
          <w:spacing w:val="-6"/>
        </w:rPr>
        <w:t xml:space="preserve"> </w:t>
      </w:r>
      <w:r>
        <w:rPr>
          <w:rFonts w:ascii="Calibri" w:eastAsia="Calibri" w:hAnsi="Calibri" w:cs="Calibri"/>
        </w:rPr>
        <w:t>L</w:t>
      </w:r>
      <w:r>
        <w:rPr>
          <w:rFonts w:ascii="Calibri" w:eastAsia="Calibri" w:hAnsi="Calibri" w:cs="Calibri"/>
          <w:spacing w:val="1"/>
        </w:rPr>
        <w:t>ond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1"/>
        </w:rPr>
        <w:t>n</w:t>
      </w:r>
      <w:r>
        <w:rPr>
          <w:rFonts w:ascii="Calibri" w:eastAsia="Calibri" w:hAnsi="Calibri" w:cs="Calibri"/>
        </w:rPr>
        <w:t>,</w:t>
      </w:r>
      <w:r>
        <w:rPr>
          <w:rFonts w:ascii="Calibri" w:eastAsia="Calibri" w:hAnsi="Calibri" w:cs="Calibri"/>
          <w:spacing w:val="-8"/>
        </w:rPr>
        <w:t xml:space="preserve"> </w:t>
      </w:r>
      <w:r>
        <w:rPr>
          <w:rFonts w:ascii="Calibri" w:eastAsia="Calibri" w:hAnsi="Calibri" w:cs="Calibri"/>
          <w:spacing w:val="1"/>
        </w:rPr>
        <w:t>pp</w:t>
      </w:r>
      <w:r>
        <w:rPr>
          <w:rFonts w:ascii="Calibri" w:eastAsia="Calibri" w:hAnsi="Calibri" w:cs="Calibri"/>
        </w:rPr>
        <w:t xml:space="preserve">. </w:t>
      </w:r>
      <w:r>
        <w:rPr>
          <w:rFonts w:ascii="Calibri" w:eastAsia="Calibri" w:hAnsi="Calibri" w:cs="Calibri"/>
          <w:position w:val="1"/>
        </w:rPr>
        <w:t>111</w:t>
      </w:r>
      <w:r>
        <w:rPr>
          <w:rFonts w:ascii="Calibri" w:eastAsia="Calibri" w:hAnsi="Calibri" w:cs="Calibri"/>
          <w:spacing w:val="1"/>
          <w:position w:val="1"/>
        </w:rPr>
        <w:t>-</w:t>
      </w:r>
      <w:r>
        <w:rPr>
          <w:rFonts w:ascii="Calibri" w:eastAsia="Calibri" w:hAnsi="Calibri" w:cs="Calibri"/>
          <w:position w:val="1"/>
        </w:rPr>
        <w:t>145</w:t>
      </w:r>
      <w:r>
        <w:rPr>
          <w:rFonts w:ascii="Calibri" w:eastAsia="Calibri" w:hAnsi="Calibri" w:cs="Calibri"/>
          <w:spacing w:val="-7"/>
          <w:position w:val="1"/>
        </w:rPr>
        <w:t xml:space="preserve"> </w:t>
      </w:r>
      <w:r>
        <w:rPr>
          <w:rFonts w:ascii="Calibri" w:eastAsia="Calibri" w:hAnsi="Calibri" w:cs="Calibri"/>
          <w:spacing w:val="2"/>
          <w:position w:val="1"/>
        </w:rPr>
        <w:t>(</w:t>
      </w:r>
      <w:r>
        <w:rPr>
          <w:rFonts w:ascii="Calibri" w:eastAsia="Calibri" w:hAnsi="Calibri" w:cs="Calibri"/>
          <w:position w:val="1"/>
        </w:rPr>
        <w:t>34</w:t>
      </w:r>
      <w:r>
        <w:rPr>
          <w:rFonts w:ascii="Calibri" w:eastAsia="Calibri" w:hAnsi="Calibri" w:cs="Calibri"/>
          <w:spacing w:val="1"/>
          <w:position w:val="1"/>
        </w:rPr>
        <w:t>)</w:t>
      </w:r>
      <w:r>
        <w:rPr>
          <w:rFonts w:ascii="Calibri" w:eastAsia="Calibri" w:hAnsi="Calibri" w:cs="Calibri"/>
          <w:position w:val="1"/>
        </w:rPr>
        <w:t>.</w:t>
      </w:r>
    </w:p>
    <w:p w:rsidR="00F419A1" w:rsidRPr="00786DAE" w:rsidRDefault="00F419A1" w:rsidP="00F419A1">
      <w:pPr>
        <w:ind w:left="851" w:hanging="732"/>
        <w:rPr>
          <w:rFonts w:ascii="Calibri" w:eastAsia="Calibri" w:hAnsi="Calibri" w:cs="Calibri"/>
        </w:rPr>
      </w:pPr>
    </w:p>
    <w:p w:rsidR="00184539" w:rsidRPr="00184539" w:rsidRDefault="007505A0" w:rsidP="00184539">
      <w:pPr>
        <w:ind w:left="119"/>
        <w:rPr>
          <w:rFonts w:ascii="Calibri" w:eastAsia="Calibri" w:hAnsi="Calibri" w:cs="Calibri"/>
          <w:b/>
        </w:rPr>
      </w:pPr>
      <w:r w:rsidRPr="00184539">
        <w:rPr>
          <w:rFonts w:ascii="Calibri" w:eastAsia="Calibri" w:hAnsi="Calibri" w:cs="Calibri"/>
          <w:b/>
        </w:rPr>
        <w:t>9</w:t>
      </w:r>
      <w:r w:rsidR="00786DAE" w:rsidRPr="00184539">
        <w:rPr>
          <w:rFonts w:ascii="Calibri" w:eastAsia="Calibri" w:hAnsi="Calibri" w:cs="Calibri"/>
          <w:b/>
          <w:spacing w:val="-2"/>
        </w:rPr>
        <w:t xml:space="preserve"> </w:t>
      </w:r>
      <w:r w:rsidR="00786DAE" w:rsidRPr="00184539">
        <w:rPr>
          <w:rFonts w:ascii="Calibri" w:eastAsia="Calibri" w:hAnsi="Calibri" w:cs="Calibri"/>
          <w:b/>
          <w:spacing w:val="-1"/>
        </w:rPr>
        <w:t>Dec</w:t>
      </w:r>
      <w:r w:rsidR="00786DAE" w:rsidRPr="00184539">
        <w:rPr>
          <w:rFonts w:ascii="Calibri" w:eastAsia="Calibri" w:hAnsi="Calibri" w:cs="Calibri"/>
          <w:b/>
        </w:rPr>
        <w:t>.</w:t>
      </w:r>
      <w:r w:rsidR="00786DAE" w:rsidRPr="00184539">
        <w:rPr>
          <w:rFonts w:ascii="Calibri" w:eastAsia="Calibri" w:hAnsi="Calibri" w:cs="Calibri"/>
          <w:b/>
          <w:spacing w:val="-2"/>
        </w:rPr>
        <w:t xml:space="preserve"> </w:t>
      </w:r>
      <w:r w:rsidRPr="00184539">
        <w:rPr>
          <w:rFonts w:ascii="Calibri" w:eastAsia="Calibri" w:hAnsi="Calibri" w:cs="Calibri"/>
          <w:b/>
          <w:spacing w:val="2"/>
        </w:rPr>
        <w:t>Fri</w:t>
      </w:r>
      <w:r w:rsidR="00786DAE" w:rsidRPr="00184539">
        <w:rPr>
          <w:rFonts w:ascii="Calibri" w:eastAsia="Calibri" w:hAnsi="Calibri" w:cs="Calibri"/>
          <w:b/>
          <w:spacing w:val="2"/>
        </w:rPr>
        <w:t>.</w:t>
      </w:r>
      <w:r w:rsidR="00786DAE" w:rsidRPr="00184539">
        <w:rPr>
          <w:rFonts w:ascii="Calibri" w:eastAsia="Calibri" w:hAnsi="Calibri" w:cs="Calibri"/>
          <w:b/>
        </w:rPr>
        <w:t>:</w:t>
      </w:r>
      <w:r w:rsidR="00786DAE" w:rsidRPr="00184539">
        <w:rPr>
          <w:rFonts w:ascii="Calibri" w:eastAsia="Calibri" w:hAnsi="Calibri" w:cs="Calibri"/>
          <w:b/>
        </w:rPr>
        <w:tab/>
      </w:r>
      <w:r w:rsidR="00184539" w:rsidRPr="00184539">
        <w:rPr>
          <w:rFonts w:ascii="Calibri" w:eastAsia="Calibri" w:hAnsi="Calibri" w:cs="Calibri"/>
          <w:b/>
          <w:spacing w:val="-2"/>
        </w:rPr>
        <w:t>H</w:t>
      </w:r>
      <w:r w:rsidR="00184539" w:rsidRPr="00184539">
        <w:rPr>
          <w:rFonts w:ascii="Calibri" w:eastAsia="Calibri" w:hAnsi="Calibri" w:cs="Calibri"/>
          <w:b/>
        </w:rPr>
        <w:t>a</w:t>
      </w:r>
      <w:r w:rsidR="00184539" w:rsidRPr="00184539">
        <w:rPr>
          <w:rFonts w:ascii="Calibri" w:eastAsia="Calibri" w:hAnsi="Calibri" w:cs="Calibri"/>
          <w:b/>
          <w:spacing w:val="1"/>
        </w:rPr>
        <w:t>b</w:t>
      </w:r>
      <w:r w:rsidR="00184539" w:rsidRPr="00184539">
        <w:rPr>
          <w:rFonts w:ascii="Calibri" w:eastAsia="Calibri" w:hAnsi="Calibri" w:cs="Calibri"/>
          <w:b/>
          <w:spacing w:val="-1"/>
        </w:rPr>
        <w:t>e</w:t>
      </w:r>
      <w:r w:rsidR="00184539" w:rsidRPr="00184539">
        <w:rPr>
          <w:rFonts w:ascii="Calibri" w:eastAsia="Calibri" w:hAnsi="Calibri" w:cs="Calibri"/>
          <w:b/>
        </w:rPr>
        <w:t>r</w:t>
      </w:r>
      <w:r w:rsidR="00184539" w:rsidRPr="00184539">
        <w:rPr>
          <w:rFonts w:ascii="Calibri" w:eastAsia="Calibri" w:hAnsi="Calibri" w:cs="Calibri"/>
          <w:b/>
          <w:spacing w:val="2"/>
        </w:rPr>
        <w:t>m</w:t>
      </w:r>
      <w:r w:rsidR="00184539" w:rsidRPr="00184539">
        <w:rPr>
          <w:rFonts w:ascii="Calibri" w:eastAsia="Calibri" w:hAnsi="Calibri" w:cs="Calibri"/>
          <w:b/>
        </w:rPr>
        <w:t>a</w:t>
      </w:r>
      <w:r w:rsidR="00184539" w:rsidRPr="00184539">
        <w:rPr>
          <w:rFonts w:ascii="Calibri" w:eastAsia="Calibri" w:hAnsi="Calibri" w:cs="Calibri"/>
          <w:b/>
          <w:spacing w:val="2"/>
        </w:rPr>
        <w:t>s: A Reaction based on the idea of</w:t>
      </w:r>
      <w:r w:rsidR="00184539" w:rsidRPr="00184539">
        <w:rPr>
          <w:rFonts w:ascii="Calibri" w:eastAsia="Calibri" w:hAnsi="Calibri" w:cs="Calibri"/>
          <w:b/>
          <w:spacing w:val="-10"/>
        </w:rPr>
        <w:t xml:space="preserve"> </w:t>
      </w:r>
      <w:r w:rsidR="00184539" w:rsidRPr="00184539">
        <w:rPr>
          <w:rFonts w:ascii="Calibri" w:eastAsia="Calibri" w:hAnsi="Calibri" w:cs="Calibri"/>
          <w:b/>
        </w:rPr>
        <w:t>R</w:t>
      </w:r>
      <w:r w:rsidR="00184539" w:rsidRPr="00184539">
        <w:rPr>
          <w:rFonts w:ascii="Calibri" w:eastAsia="Calibri" w:hAnsi="Calibri" w:cs="Calibri"/>
          <w:b/>
          <w:spacing w:val="3"/>
        </w:rPr>
        <w:t>a</w:t>
      </w:r>
      <w:r w:rsidR="00184539" w:rsidRPr="00184539">
        <w:rPr>
          <w:rFonts w:ascii="Calibri" w:eastAsia="Calibri" w:hAnsi="Calibri" w:cs="Calibri"/>
          <w:b/>
        </w:rPr>
        <w:t>t</w:t>
      </w:r>
      <w:r w:rsidR="00184539" w:rsidRPr="00184539">
        <w:rPr>
          <w:rFonts w:ascii="Calibri" w:eastAsia="Calibri" w:hAnsi="Calibri" w:cs="Calibri"/>
          <w:b/>
          <w:spacing w:val="2"/>
        </w:rPr>
        <w:t>i</w:t>
      </w:r>
      <w:r w:rsidR="00184539" w:rsidRPr="00184539">
        <w:rPr>
          <w:rFonts w:ascii="Calibri" w:eastAsia="Calibri" w:hAnsi="Calibri" w:cs="Calibri"/>
          <w:b/>
        </w:rPr>
        <w:t>o</w:t>
      </w:r>
      <w:r w:rsidR="00184539" w:rsidRPr="00184539">
        <w:rPr>
          <w:rFonts w:ascii="Calibri" w:eastAsia="Calibri" w:hAnsi="Calibri" w:cs="Calibri"/>
          <w:b/>
          <w:spacing w:val="1"/>
        </w:rPr>
        <w:t>n</w:t>
      </w:r>
      <w:r w:rsidR="00184539" w:rsidRPr="00184539">
        <w:rPr>
          <w:rFonts w:ascii="Calibri" w:eastAsia="Calibri" w:hAnsi="Calibri" w:cs="Calibri"/>
          <w:b/>
          <w:spacing w:val="-2"/>
        </w:rPr>
        <w:t>a</w:t>
      </w:r>
      <w:r w:rsidR="00184539" w:rsidRPr="00184539">
        <w:rPr>
          <w:rFonts w:ascii="Calibri" w:eastAsia="Calibri" w:hAnsi="Calibri" w:cs="Calibri"/>
          <w:b/>
        </w:rPr>
        <w:t>l</w:t>
      </w:r>
      <w:r w:rsidR="00184539" w:rsidRPr="00184539">
        <w:rPr>
          <w:rFonts w:ascii="Calibri" w:eastAsia="Calibri" w:hAnsi="Calibri" w:cs="Calibri"/>
          <w:b/>
          <w:spacing w:val="-7"/>
        </w:rPr>
        <w:t xml:space="preserve"> </w:t>
      </w:r>
      <w:r w:rsidR="00184539" w:rsidRPr="00184539">
        <w:rPr>
          <w:rFonts w:ascii="Calibri" w:eastAsia="Calibri" w:hAnsi="Calibri" w:cs="Calibri"/>
          <w:b/>
        </w:rPr>
        <w:t>Su</w:t>
      </w:r>
      <w:r w:rsidR="00184539" w:rsidRPr="00184539">
        <w:rPr>
          <w:rFonts w:ascii="Calibri" w:eastAsia="Calibri" w:hAnsi="Calibri" w:cs="Calibri"/>
          <w:b/>
          <w:spacing w:val="1"/>
        </w:rPr>
        <w:t>b</w:t>
      </w:r>
      <w:r w:rsidR="00184539" w:rsidRPr="00184539">
        <w:rPr>
          <w:rFonts w:ascii="Calibri" w:eastAsia="Calibri" w:hAnsi="Calibri" w:cs="Calibri"/>
          <w:b/>
        </w:rPr>
        <w:t>je</w:t>
      </w:r>
      <w:r w:rsidR="00184539" w:rsidRPr="00184539">
        <w:rPr>
          <w:rFonts w:ascii="Calibri" w:eastAsia="Calibri" w:hAnsi="Calibri" w:cs="Calibri"/>
          <w:b/>
          <w:spacing w:val="-1"/>
        </w:rPr>
        <w:t>c</w:t>
      </w:r>
      <w:r w:rsidR="00184539" w:rsidRPr="00184539">
        <w:rPr>
          <w:rFonts w:ascii="Calibri" w:eastAsia="Calibri" w:hAnsi="Calibri" w:cs="Calibri"/>
          <w:b/>
        </w:rPr>
        <w:t>t</w:t>
      </w:r>
      <w:r w:rsidR="00184539" w:rsidRPr="00184539">
        <w:rPr>
          <w:rFonts w:ascii="Calibri" w:eastAsia="Calibri" w:hAnsi="Calibri" w:cs="Calibri"/>
          <w:b/>
          <w:spacing w:val="-5"/>
        </w:rPr>
        <w:t xml:space="preserve"> </w:t>
      </w:r>
      <w:r w:rsidR="00184539" w:rsidRPr="00184539">
        <w:rPr>
          <w:rFonts w:ascii="Calibri" w:eastAsia="Calibri" w:hAnsi="Calibri" w:cs="Calibri"/>
          <w:b/>
        </w:rPr>
        <w:t>a</w:t>
      </w:r>
      <w:r w:rsidR="00184539" w:rsidRPr="00184539">
        <w:rPr>
          <w:rFonts w:ascii="Calibri" w:eastAsia="Calibri" w:hAnsi="Calibri" w:cs="Calibri"/>
          <w:b/>
          <w:spacing w:val="1"/>
        </w:rPr>
        <w:t>n</w:t>
      </w:r>
      <w:r w:rsidR="00184539" w:rsidRPr="00184539">
        <w:rPr>
          <w:rFonts w:ascii="Calibri" w:eastAsia="Calibri" w:hAnsi="Calibri" w:cs="Calibri"/>
          <w:b/>
        </w:rPr>
        <w:t>d</w:t>
      </w:r>
      <w:r w:rsidR="00184539" w:rsidRPr="00184539">
        <w:rPr>
          <w:rFonts w:ascii="Calibri" w:eastAsia="Calibri" w:hAnsi="Calibri" w:cs="Calibri"/>
          <w:b/>
          <w:spacing w:val="-2"/>
        </w:rPr>
        <w:t xml:space="preserve"> </w:t>
      </w:r>
      <w:r w:rsidR="00184539" w:rsidRPr="00184539">
        <w:rPr>
          <w:rFonts w:ascii="Calibri" w:eastAsia="Calibri" w:hAnsi="Calibri" w:cs="Calibri"/>
          <w:b/>
        </w:rPr>
        <w:t>Co</w:t>
      </w:r>
      <w:r w:rsidR="00184539" w:rsidRPr="00184539">
        <w:rPr>
          <w:rFonts w:ascii="Calibri" w:eastAsia="Calibri" w:hAnsi="Calibri" w:cs="Calibri"/>
          <w:b/>
          <w:spacing w:val="1"/>
        </w:rPr>
        <w:t>mmu</w:t>
      </w:r>
      <w:r w:rsidR="00184539" w:rsidRPr="00184539">
        <w:rPr>
          <w:rFonts w:ascii="Calibri" w:eastAsia="Calibri" w:hAnsi="Calibri" w:cs="Calibri"/>
          <w:b/>
          <w:spacing w:val="-1"/>
        </w:rPr>
        <w:t>n</w:t>
      </w:r>
      <w:r w:rsidR="00184539" w:rsidRPr="00184539">
        <w:rPr>
          <w:rFonts w:ascii="Calibri" w:eastAsia="Calibri" w:hAnsi="Calibri" w:cs="Calibri"/>
          <w:b/>
          <w:spacing w:val="2"/>
        </w:rPr>
        <w:t>i</w:t>
      </w:r>
      <w:r w:rsidR="00184539" w:rsidRPr="00184539">
        <w:rPr>
          <w:rFonts w:ascii="Calibri" w:eastAsia="Calibri" w:hAnsi="Calibri" w:cs="Calibri"/>
          <w:b/>
        </w:rPr>
        <w:t>ca</w:t>
      </w:r>
      <w:r w:rsidR="00184539" w:rsidRPr="00184539">
        <w:rPr>
          <w:rFonts w:ascii="Calibri" w:eastAsia="Calibri" w:hAnsi="Calibri" w:cs="Calibri"/>
          <w:b/>
          <w:spacing w:val="1"/>
        </w:rPr>
        <w:t>t</w:t>
      </w:r>
      <w:r w:rsidR="00184539" w:rsidRPr="00184539">
        <w:rPr>
          <w:rFonts w:ascii="Calibri" w:eastAsia="Calibri" w:hAnsi="Calibri" w:cs="Calibri"/>
          <w:b/>
          <w:spacing w:val="2"/>
        </w:rPr>
        <w:t>i</w:t>
      </w:r>
      <w:r w:rsidR="00184539" w:rsidRPr="00184539">
        <w:rPr>
          <w:rFonts w:ascii="Calibri" w:eastAsia="Calibri" w:hAnsi="Calibri" w:cs="Calibri"/>
          <w:b/>
          <w:spacing w:val="1"/>
        </w:rPr>
        <w:t>v</w:t>
      </w:r>
      <w:r w:rsidR="00184539" w:rsidRPr="00184539">
        <w:rPr>
          <w:rFonts w:ascii="Calibri" w:eastAsia="Calibri" w:hAnsi="Calibri" w:cs="Calibri"/>
          <w:b/>
        </w:rPr>
        <w:t>e</w:t>
      </w:r>
      <w:r w:rsidR="00184539" w:rsidRPr="00184539">
        <w:rPr>
          <w:rFonts w:ascii="Calibri" w:eastAsia="Calibri" w:hAnsi="Calibri" w:cs="Calibri"/>
          <w:b/>
          <w:spacing w:val="-16"/>
        </w:rPr>
        <w:t xml:space="preserve"> </w:t>
      </w:r>
      <w:r w:rsidR="00184539" w:rsidRPr="00184539">
        <w:rPr>
          <w:rFonts w:ascii="Calibri" w:eastAsia="Calibri" w:hAnsi="Calibri" w:cs="Calibri"/>
          <w:b/>
        </w:rPr>
        <w:t>Act</w:t>
      </w:r>
      <w:r w:rsidR="00184539" w:rsidRPr="00184539">
        <w:rPr>
          <w:rFonts w:ascii="Calibri" w:eastAsia="Calibri" w:hAnsi="Calibri" w:cs="Calibri"/>
          <w:b/>
          <w:spacing w:val="2"/>
        </w:rPr>
        <w:t>i</w:t>
      </w:r>
      <w:r w:rsidR="00184539" w:rsidRPr="00184539">
        <w:rPr>
          <w:rFonts w:ascii="Calibri" w:eastAsia="Calibri" w:hAnsi="Calibri" w:cs="Calibri"/>
          <w:b/>
        </w:rPr>
        <w:t>on</w:t>
      </w:r>
    </w:p>
    <w:p w:rsidR="00184539" w:rsidRDefault="00184539" w:rsidP="00184539">
      <w:pPr>
        <w:ind w:left="119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-2"/>
        </w:rPr>
        <w:t>H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1"/>
        </w:rPr>
        <w:t>b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2"/>
        </w:rPr>
        <w:t>m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2"/>
        </w:rPr>
        <w:t>s</w:t>
      </w:r>
      <w:r>
        <w:rPr>
          <w:rFonts w:ascii="Calibri" w:eastAsia="Calibri" w:hAnsi="Calibri" w:cs="Calibri"/>
        </w:rPr>
        <w:t>,</w:t>
      </w:r>
      <w:r>
        <w:rPr>
          <w:rFonts w:ascii="Calibri" w:eastAsia="Calibri" w:hAnsi="Calibri" w:cs="Calibri"/>
          <w:spacing w:val="-10"/>
        </w:rPr>
        <w:t xml:space="preserve"> </w:t>
      </w:r>
      <w:r>
        <w:rPr>
          <w:rFonts w:ascii="Calibri" w:eastAsia="Calibri" w:hAnsi="Calibri" w:cs="Calibri"/>
          <w:spacing w:val="1"/>
        </w:rPr>
        <w:t>Jü</w:t>
      </w:r>
      <w:r>
        <w:rPr>
          <w:rFonts w:ascii="Calibri" w:eastAsia="Calibri" w:hAnsi="Calibri" w:cs="Calibri"/>
        </w:rPr>
        <w:t>rg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  <w:spacing w:val="1"/>
        </w:rPr>
        <w:t>n</w:t>
      </w:r>
      <w:r>
        <w:rPr>
          <w:rFonts w:ascii="Calibri" w:eastAsia="Calibri" w:hAnsi="Calibri" w:cs="Calibri"/>
        </w:rPr>
        <w:t>,</w:t>
      </w:r>
      <w:r>
        <w:rPr>
          <w:rFonts w:ascii="Calibri" w:eastAsia="Calibri" w:hAnsi="Calibri" w:cs="Calibri"/>
          <w:spacing w:val="-5"/>
        </w:rPr>
        <w:t xml:space="preserve"> </w:t>
      </w:r>
      <w:r>
        <w:rPr>
          <w:rFonts w:ascii="Calibri" w:eastAsia="Calibri" w:hAnsi="Calibri" w:cs="Calibri"/>
        </w:rPr>
        <w:t>2001,</w:t>
      </w:r>
      <w:r>
        <w:rPr>
          <w:rFonts w:ascii="Calibri" w:eastAsia="Calibri" w:hAnsi="Calibri" w:cs="Calibri"/>
          <w:spacing w:val="-4"/>
        </w:rPr>
        <w:t xml:space="preserve"> </w:t>
      </w:r>
      <w:r>
        <w:rPr>
          <w:rFonts w:ascii="Calibri" w:eastAsia="Calibri" w:hAnsi="Calibri" w:cs="Calibri"/>
          <w:spacing w:val="1"/>
        </w:rPr>
        <w:t>“</w:t>
      </w:r>
      <w:r>
        <w:rPr>
          <w:rFonts w:ascii="Calibri" w:eastAsia="Calibri" w:hAnsi="Calibri" w:cs="Calibri"/>
        </w:rPr>
        <w:t>M</w:t>
      </w:r>
      <w:r>
        <w:rPr>
          <w:rFonts w:ascii="Calibri" w:eastAsia="Calibri" w:hAnsi="Calibri" w:cs="Calibri"/>
          <w:spacing w:val="3"/>
        </w:rPr>
        <w:t>o</w:t>
      </w:r>
      <w:r>
        <w:rPr>
          <w:rFonts w:ascii="Calibri" w:eastAsia="Calibri" w:hAnsi="Calibri" w:cs="Calibri"/>
          <w:spacing w:val="1"/>
        </w:rPr>
        <w:t>d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1"/>
        </w:rPr>
        <w:t>n</w:t>
      </w:r>
      <w:r>
        <w:rPr>
          <w:rFonts w:ascii="Calibri" w:eastAsia="Calibri" w:hAnsi="Calibri" w:cs="Calibri"/>
          <w:spacing w:val="2"/>
        </w:rPr>
        <w:t>i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-1"/>
        </w:rPr>
        <w:t>y</w:t>
      </w:r>
      <w:r>
        <w:rPr>
          <w:rFonts w:ascii="Calibri" w:eastAsia="Calibri" w:hAnsi="Calibri" w:cs="Calibri"/>
        </w:rPr>
        <w:t>:</w:t>
      </w:r>
      <w:r>
        <w:rPr>
          <w:rFonts w:ascii="Calibri" w:eastAsia="Calibri" w:hAnsi="Calibri" w:cs="Calibri"/>
          <w:spacing w:val="-9"/>
        </w:rPr>
        <w:t xml:space="preserve"> </w:t>
      </w:r>
      <w:r>
        <w:rPr>
          <w:rFonts w:ascii="Calibri" w:eastAsia="Calibri" w:hAnsi="Calibri" w:cs="Calibri"/>
        </w:rPr>
        <w:t>An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  <w:spacing w:val="1"/>
        </w:rPr>
        <w:t>nf</w:t>
      </w:r>
      <w:r>
        <w:rPr>
          <w:rFonts w:ascii="Calibri" w:eastAsia="Calibri" w:hAnsi="Calibri" w:cs="Calibri"/>
          <w:spacing w:val="2"/>
        </w:rPr>
        <w:t>i</w:t>
      </w:r>
      <w:r>
        <w:rPr>
          <w:rFonts w:ascii="Calibri" w:eastAsia="Calibri" w:hAnsi="Calibri" w:cs="Calibri"/>
          <w:spacing w:val="1"/>
        </w:rPr>
        <w:t>n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1"/>
        </w:rPr>
        <w:t>sh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</w:rPr>
        <w:t>d</w:t>
      </w:r>
      <w:r>
        <w:rPr>
          <w:rFonts w:ascii="Calibri" w:eastAsia="Calibri" w:hAnsi="Calibri" w:cs="Calibri"/>
          <w:spacing w:val="-9"/>
        </w:rPr>
        <w:t xml:space="preserve"> </w:t>
      </w:r>
      <w:r>
        <w:rPr>
          <w:rFonts w:ascii="Calibri" w:eastAsia="Calibri" w:hAnsi="Calibri" w:cs="Calibri"/>
        </w:rPr>
        <w:t>Pr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je</w:t>
      </w:r>
      <w:r>
        <w:rPr>
          <w:rFonts w:ascii="Calibri" w:eastAsia="Calibri" w:hAnsi="Calibri" w:cs="Calibri"/>
          <w:spacing w:val="-1"/>
        </w:rPr>
        <w:t>c</w:t>
      </w:r>
      <w:r>
        <w:rPr>
          <w:rFonts w:ascii="Calibri" w:eastAsia="Calibri" w:hAnsi="Calibri" w:cs="Calibri"/>
          <w:spacing w:val="3"/>
        </w:rPr>
        <w:t>t</w:t>
      </w:r>
      <w:r>
        <w:rPr>
          <w:rFonts w:ascii="Calibri" w:eastAsia="Calibri" w:hAnsi="Calibri" w:cs="Calibri"/>
        </w:rPr>
        <w:t>”</w:t>
      </w:r>
      <w:r>
        <w:rPr>
          <w:rFonts w:ascii="Calibri" w:eastAsia="Calibri" w:hAnsi="Calibri" w:cs="Calibri"/>
          <w:spacing w:val="-8"/>
        </w:rPr>
        <w:t xml:space="preserve"> </w:t>
      </w:r>
      <w:r>
        <w:rPr>
          <w:rFonts w:ascii="Calibri" w:eastAsia="Calibri" w:hAnsi="Calibri" w:cs="Calibri"/>
          <w:spacing w:val="2"/>
        </w:rPr>
        <w:t>i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Ma</w:t>
      </w:r>
      <w:r>
        <w:rPr>
          <w:rFonts w:ascii="Calibri" w:eastAsia="Calibri" w:hAnsi="Calibri" w:cs="Calibri"/>
          <w:spacing w:val="2"/>
        </w:rPr>
        <w:t>l</w:t>
      </w:r>
      <w:r>
        <w:rPr>
          <w:rFonts w:ascii="Calibri" w:eastAsia="Calibri" w:hAnsi="Calibri" w:cs="Calibri"/>
          <w:spacing w:val="1"/>
        </w:rPr>
        <w:t>p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2"/>
        </w:rPr>
        <w:t>s</w:t>
      </w:r>
      <w:r>
        <w:rPr>
          <w:rFonts w:ascii="Calibri" w:eastAsia="Calibri" w:hAnsi="Calibri" w:cs="Calibri"/>
        </w:rPr>
        <w:t>,</w:t>
      </w:r>
      <w:r>
        <w:rPr>
          <w:rFonts w:ascii="Calibri" w:eastAsia="Calibri" w:hAnsi="Calibri" w:cs="Calibri"/>
          <w:spacing w:val="-7"/>
        </w:rPr>
        <w:t xml:space="preserve"> </w:t>
      </w:r>
      <w:r>
        <w:rPr>
          <w:rFonts w:ascii="Calibri" w:eastAsia="Calibri" w:hAnsi="Calibri" w:cs="Calibri"/>
        </w:rPr>
        <w:t>S.,</w:t>
      </w:r>
      <w:r>
        <w:rPr>
          <w:rFonts w:ascii="Calibri" w:eastAsia="Calibri" w:hAnsi="Calibri" w:cs="Calibri"/>
          <w:spacing w:val="4"/>
        </w:rPr>
        <w:t xml:space="preserve"> </w:t>
      </w:r>
      <w:r>
        <w:rPr>
          <w:rFonts w:ascii="Calibri" w:eastAsia="Calibri" w:hAnsi="Calibri" w:cs="Calibri"/>
          <w:i/>
        </w:rPr>
        <w:t>P</w:t>
      </w:r>
      <w:r>
        <w:rPr>
          <w:rFonts w:ascii="Calibri" w:eastAsia="Calibri" w:hAnsi="Calibri" w:cs="Calibri"/>
          <w:i/>
          <w:spacing w:val="1"/>
        </w:rPr>
        <w:t>o</w:t>
      </w:r>
      <w:r>
        <w:rPr>
          <w:rFonts w:ascii="Calibri" w:eastAsia="Calibri" w:hAnsi="Calibri" w:cs="Calibri"/>
          <w:i/>
          <w:spacing w:val="2"/>
        </w:rPr>
        <w:t>s</w:t>
      </w:r>
      <w:r>
        <w:rPr>
          <w:rFonts w:ascii="Calibri" w:eastAsia="Calibri" w:hAnsi="Calibri" w:cs="Calibri"/>
          <w:i/>
        </w:rPr>
        <w:t>t</w:t>
      </w:r>
      <w:r>
        <w:rPr>
          <w:rFonts w:ascii="Calibri" w:eastAsia="Calibri" w:hAnsi="Calibri" w:cs="Calibri"/>
          <w:i/>
          <w:spacing w:val="1"/>
        </w:rPr>
        <w:t>moder</w:t>
      </w:r>
      <w:r>
        <w:rPr>
          <w:rFonts w:ascii="Calibri" w:eastAsia="Calibri" w:hAnsi="Calibri" w:cs="Calibri"/>
          <w:i/>
        </w:rPr>
        <w:t>n</w:t>
      </w:r>
      <w:r>
        <w:rPr>
          <w:rFonts w:ascii="Calibri" w:eastAsia="Calibri" w:hAnsi="Calibri" w:cs="Calibri"/>
          <w:i/>
          <w:spacing w:val="-11"/>
        </w:rPr>
        <w:t xml:space="preserve"> </w:t>
      </w:r>
      <w:r>
        <w:rPr>
          <w:rFonts w:ascii="Calibri" w:eastAsia="Calibri" w:hAnsi="Calibri" w:cs="Calibri"/>
          <w:i/>
        </w:rPr>
        <w:t>De</w:t>
      </w:r>
      <w:r>
        <w:rPr>
          <w:rFonts w:ascii="Calibri" w:eastAsia="Calibri" w:hAnsi="Calibri" w:cs="Calibri"/>
          <w:i/>
          <w:spacing w:val="1"/>
        </w:rPr>
        <w:t>ba</w:t>
      </w:r>
      <w:r>
        <w:rPr>
          <w:rFonts w:ascii="Calibri" w:eastAsia="Calibri" w:hAnsi="Calibri" w:cs="Calibri"/>
          <w:i/>
        </w:rPr>
        <w:t>t</w:t>
      </w:r>
      <w:r>
        <w:rPr>
          <w:rFonts w:ascii="Calibri" w:eastAsia="Calibri" w:hAnsi="Calibri" w:cs="Calibri"/>
          <w:i/>
          <w:spacing w:val="1"/>
        </w:rPr>
        <w:t>e</w:t>
      </w:r>
      <w:r>
        <w:rPr>
          <w:rFonts w:ascii="Calibri" w:eastAsia="Calibri" w:hAnsi="Calibri" w:cs="Calibri"/>
          <w:i/>
          <w:spacing w:val="2"/>
        </w:rPr>
        <w:t>s</w:t>
      </w:r>
      <w:r>
        <w:rPr>
          <w:rFonts w:ascii="Calibri" w:eastAsia="Calibri" w:hAnsi="Calibri" w:cs="Calibri"/>
        </w:rPr>
        <w:t>,</w:t>
      </w:r>
      <w:r>
        <w:rPr>
          <w:rFonts w:ascii="Calibri" w:eastAsia="Calibri" w:hAnsi="Calibri" w:cs="Calibri"/>
          <w:spacing w:val="-8"/>
        </w:rPr>
        <w:t xml:space="preserve"> </w:t>
      </w:r>
      <w:r>
        <w:rPr>
          <w:rFonts w:ascii="Calibri" w:eastAsia="Calibri" w:hAnsi="Calibri" w:cs="Calibri"/>
        </w:rPr>
        <w:t>P</w:t>
      </w:r>
      <w:r>
        <w:rPr>
          <w:rFonts w:ascii="Calibri" w:eastAsia="Calibri" w:hAnsi="Calibri" w:cs="Calibri"/>
          <w:spacing w:val="1"/>
        </w:rPr>
        <w:t>a</w:t>
      </w:r>
      <w:r>
        <w:rPr>
          <w:rFonts w:ascii="Calibri" w:eastAsia="Calibri" w:hAnsi="Calibri" w:cs="Calibri"/>
          <w:spacing w:val="2"/>
        </w:rPr>
        <w:t>l</w:t>
      </w:r>
      <w:r>
        <w:rPr>
          <w:rFonts w:ascii="Calibri" w:eastAsia="Calibri" w:hAnsi="Calibri" w:cs="Calibri"/>
        </w:rPr>
        <w:t>gra</w:t>
      </w:r>
      <w:r>
        <w:rPr>
          <w:rFonts w:ascii="Calibri" w:eastAsia="Calibri" w:hAnsi="Calibri" w:cs="Calibri"/>
          <w:spacing w:val="2"/>
        </w:rPr>
        <w:t>v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</w:rPr>
        <w:t>,</w:t>
      </w:r>
      <w:r>
        <w:rPr>
          <w:rFonts w:ascii="Calibri" w:eastAsia="Calibri" w:hAnsi="Calibri" w:cs="Calibri"/>
          <w:spacing w:val="-8"/>
        </w:rPr>
        <w:t xml:space="preserve"> </w:t>
      </w:r>
      <w:r>
        <w:rPr>
          <w:rFonts w:ascii="Calibri" w:eastAsia="Calibri" w:hAnsi="Calibri" w:cs="Calibri"/>
          <w:spacing w:val="1"/>
        </w:rPr>
        <w:t>N</w:t>
      </w:r>
      <w:r>
        <w:rPr>
          <w:rFonts w:ascii="Calibri" w:eastAsia="Calibri" w:hAnsi="Calibri" w:cs="Calibri"/>
          <w:spacing w:val="-1"/>
        </w:rPr>
        <w:t>Y</w:t>
      </w:r>
      <w:r>
        <w:rPr>
          <w:rFonts w:ascii="Calibri" w:eastAsia="Calibri" w:hAnsi="Calibri" w:cs="Calibri"/>
        </w:rPr>
        <w:t>,</w:t>
      </w:r>
      <w:r>
        <w:rPr>
          <w:rFonts w:ascii="Calibri" w:eastAsia="Calibri" w:hAnsi="Calibri" w:cs="Calibri"/>
          <w:spacing w:val="-4"/>
        </w:rPr>
        <w:t xml:space="preserve"> </w:t>
      </w:r>
      <w:r>
        <w:rPr>
          <w:rFonts w:ascii="Calibri" w:eastAsia="Calibri" w:hAnsi="Calibri" w:cs="Calibri"/>
          <w:spacing w:val="1"/>
        </w:rPr>
        <w:t>pp</w:t>
      </w:r>
      <w:r>
        <w:rPr>
          <w:rFonts w:ascii="Calibri" w:eastAsia="Calibri" w:hAnsi="Calibri" w:cs="Calibri"/>
        </w:rPr>
        <w:t>.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3</w:t>
      </w:r>
      <w:r>
        <w:rPr>
          <w:rFonts w:ascii="Calibri" w:eastAsia="Calibri" w:hAnsi="Calibri" w:cs="Calibri"/>
          <w:spacing w:val="2"/>
        </w:rPr>
        <w:t>7</w:t>
      </w:r>
      <w:r>
        <w:rPr>
          <w:rFonts w:ascii="Calibri" w:eastAsia="Calibri" w:hAnsi="Calibri" w:cs="Calibri"/>
        </w:rPr>
        <w:t>-</w:t>
      </w:r>
    </w:p>
    <w:p w:rsidR="00184539" w:rsidRDefault="00184539" w:rsidP="00184539">
      <w:pPr>
        <w:spacing w:line="240" w:lineRule="exact"/>
        <w:ind w:left="827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position w:val="1"/>
        </w:rPr>
        <w:t>52</w:t>
      </w:r>
      <w:r>
        <w:rPr>
          <w:rFonts w:ascii="Calibri" w:eastAsia="Calibri" w:hAnsi="Calibri" w:cs="Calibri"/>
          <w:spacing w:val="-4"/>
          <w:position w:val="1"/>
        </w:rPr>
        <w:t xml:space="preserve"> </w:t>
      </w:r>
      <w:r>
        <w:rPr>
          <w:rFonts w:ascii="Calibri" w:eastAsia="Calibri" w:hAnsi="Calibri" w:cs="Calibri"/>
          <w:spacing w:val="2"/>
          <w:position w:val="1"/>
        </w:rPr>
        <w:t>(</w:t>
      </w:r>
      <w:r>
        <w:rPr>
          <w:rFonts w:ascii="Calibri" w:eastAsia="Calibri" w:hAnsi="Calibri" w:cs="Calibri"/>
          <w:position w:val="1"/>
        </w:rPr>
        <w:t>15</w:t>
      </w:r>
      <w:r>
        <w:rPr>
          <w:rFonts w:ascii="Calibri" w:eastAsia="Calibri" w:hAnsi="Calibri" w:cs="Calibri"/>
          <w:spacing w:val="1"/>
          <w:position w:val="1"/>
        </w:rPr>
        <w:t>)</w:t>
      </w:r>
      <w:r>
        <w:rPr>
          <w:rFonts w:ascii="Calibri" w:eastAsia="Calibri" w:hAnsi="Calibri" w:cs="Calibri"/>
          <w:position w:val="1"/>
        </w:rPr>
        <w:t>.</w:t>
      </w:r>
    </w:p>
    <w:p w:rsidR="00786DAE" w:rsidRPr="00786DAE" w:rsidRDefault="00184539" w:rsidP="00786DAE">
      <w:pPr>
        <w:ind w:left="119"/>
      </w:pPr>
      <w:r>
        <w:rPr>
          <w:rFonts w:ascii="Calibri" w:eastAsia="Calibri" w:hAnsi="Calibri" w:cs="Calibri"/>
          <w:spacing w:val="-2"/>
        </w:rPr>
        <w:t>H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1"/>
        </w:rPr>
        <w:t>b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2"/>
        </w:rPr>
        <w:t>m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2"/>
        </w:rPr>
        <w:t>s</w:t>
      </w:r>
      <w:r>
        <w:rPr>
          <w:rFonts w:ascii="Calibri" w:eastAsia="Calibri" w:hAnsi="Calibri" w:cs="Calibri"/>
        </w:rPr>
        <w:t>,</w:t>
      </w:r>
      <w:r>
        <w:rPr>
          <w:rFonts w:ascii="Calibri" w:eastAsia="Calibri" w:hAnsi="Calibri" w:cs="Calibri"/>
          <w:spacing w:val="-10"/>
        </w:rPr>
        <w:t xml:space="preserve"> </w:t>
      </w:r>
      <w:r>
        <w:rPr>
          <w:rFonts w:ascii="Calibri" w:eastAsia="Calibri" w:hAnsi="Calibri" w:cs="Calibri"/>
          <w:spacing w:val="1"/>
        </w:rPr>
        <w:t>Jü</w:t>
      </w:r>
      <w:r>
        <w:rPr>
          <w:rFonts w:ascii="Calibri" w:eastAsia="Calibri" w:hAnsi="Calibri" w:cs="Calibri"/>
        </w:rPr>
        <w:t>rg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-4"/>
        </w:rPr>
        <w:t xml:space="preserve"> </w:t>
      </w:r>
      <w:r>
        <w:rPr>
          <w:rFonts w:ascii="Calibri" w:eastAsia="Calibri" w:hAnsi="Calibri" w:cs="Calibri"/>
        </w:rPr>
        <w:t>19</w:t>
      </w:r>
      <w:r>
        <w:rPr>
          <w:rFonts w:ascii="Calibri" w:eastAsia="Calibri" w:hAnsi="Calibri" w:cs="Calibri"/>
          <w:spacing w:val="2"/>
        </w:rPr>
        <w:t>8</w:t>
      </w:r>
      <w:r>
        <w:rPr>
          <w:rFonts w:ascii="Calibri" w:eastAsia="Calibri" w:hAnsi="Calibri" w:cs="Calibri"/>
        </w:rPr>
        <w:t>7</w:t>
      </w:r>
      <w:r>
        <w:rPr>
          <w:rFonts w:ascii="Calibri" w:eastAsia="Calibri" w:hAnsi="Calibri" w:cs="Calibri"/>
          <w:spacing w:val="-6"/>
        </w:rPr>
        <w:t xml:space="preserve"> </w:t>
      </w:r>
      <w:r>
        <w:rPr>
          <w:rFonts w:ascii="Calibri" w:eastAsia="Calibri" w:hAnsi="Calibri" w:cs="Calibri"/>
          <w:spacing w:val="2"/>
        </w:rPr>
        <w:t>(</w:t>
      </w:r>
      <w:r>
        <w:rPr>
          <w:rFonts w:ascii="Calibri" w:eastAsia="Calibri" w:hAnsi="Calibri" w:cs="Calibri"/>
        </w:rPr>
        <w:t>19</w:t>
      </w:r>
      <w:r>
        <w:rPr>
          <w:rFonts w:ascii="Calibri" w:eastAsia="Calibri" w:hAnsi="Calibri" w:cs="Calibri"/>
          <w:spacing w:val="2"/>
        </w:rPr>
        <w:t>85</w:t>
      </w:r>
      <w:r>
        <w:rPr>
          <w:rFonts w:ascii="Calibri" w:eastAsia="Calibri" w:hAnsi="Calibri" w:cs="Calibri"/>
          <w:spacing w:val="4"/>
        </w:rPr>
        <w:t>)</w:t>
      </w:r>
      <w:r>
        <w:rPr>
          <w:rFonts w:ascii="Calibri" w:eastAsia="Calibri" w:hAnsi="Calibri" w:cs="Calibri"/>
        </w:rPr>
        <w:t>,</w:t>
      </w:r>
      <w:r>
        <w:rPr>
          <w:rFonts w:ascii="Calibri" w:eastAsia="Calibri" w:hAnsi="Calibri" w:cs="Calibri"/>
          <w:spacing w:val="-7"/>
        </w:rPr>
        <w:t xml:space="preserve"> </w:t>
      </w:r>
      <w:r>
        <w:rPr>
          <w:rFonts w:ascii="Calibri" w:eastAsia="Calibri" w:hAnsi="Calibri" w:cs="Calibri"/>
          <w:i/>
          <w:spacing w:val="-1"/>
        </w:rPr>
        <w:t>T</w:t>
      </w:r>
      <w:r>
        <w:rPr>
          <w:rFonts w:ascii="Calibri" w:eastAsia="Calibri" w:hAnsi="Calibri" w:cs="Calibri"/>
          <w:i/>
          <w:spacing w:val="1"/>
        </w:rPr>
        <w:t>h</w:t>
      </w:r>
      <w:r>
        <w:rPr>
          <w:rFonts w:ascii="Calibri" w:eastAsia="Calibri" w:hAnsi="Calibri" w:cs="Calibri"/>
          <w:i/>
        </w:rPr>
        <w:t>e</w:t>
      </w:r>
      <w:r>
        <w:rPr>
          <w:rFonts w:ascii="Calibri" w:eastAsia="Calibri" w:hAnsi="Calibri" w:cs="Calibri"/>
          <w:i/>
          <w:spacing w:val="-4"/>
        </w:rPr>
        <w:t xml:space="preserve"> </w:t>
      </w:r>
      <w:r>
        <w:rPr>
          <w:rFonts w:ascii="Calibri" w:eastAsia="Calibri" w:hAnsi="Calibri" w:cs="Calibri"/>
          <w:i/>
        </w:rPr>
        <w:t>P</w:t>
      </w:r>
      <w:r>
        <w:rPr>
          <w:rFonts w:ascii="Calibri" w:eastAsia="Calibri" w:hAnsi="Calibri" w:cs="Calibri"/>
          <w:i/>
          <w:spacing w:val="1"/>
        </w:rPr>
        <w:t>h</w:t>
      </w:r>
      <w:r>
        <w:rPr>
          <w:rFonts w:ascii="Calibri" w:eastAsia="Calibri" w:hAnsi="Calibri" w:cs="Calibri"/>
          <w:i/>
          <w:spacing w:val="2"/>
        </w:rPr>
        <w:t>il</w:t>
      </w:r>
      <w:r>
        <w:rPr>
          <w:rFonts w:ascii="Calibri" w:eastAsia="Calibri" w:hAnsi="Calibri" w:cs="Calibri"/>
          <w:i/>
          <w:spacing w:val="-1"/>
        </w:rPr>
        <w:t>o</w:t>
      </w:r>
      <w:r>
        <w:rPr>
          <w:rFonts w:ascii="Calibri" w:eastAsia="Calibri" w:hAnsi="Calibri" w:cs="Calibri"/>
          <w:i/>
          <w:spacing w:val="2"/>
        </w:rPr>
        <w:t>s</w:t>
      </w:r>
      <w:r>
        <w:rPr>
          <w:rFonts w:ascii="Calibri" w:eastAsia="Calibri" w:hAnsi="Calibri" w:cs="Calibri"/>
          <w:i/>
          <w:spacing w:val="1"/>
        </w:rPr>
        <w:t>op</w:t>
      </w:r>
      <w:r>
        <w:rPr>
          <w:rFonts w:ascii="Calibri" w:eastAsia="Calibri" w:hAnsi="Calibri" w:cs="Calibri"/>
          <w:i/>
          <w:spacing w:val="-2"/>
        </w:rPr>
        <w:t>h</w:t>
      </w:r>
      <w:r>
        <w:rPr>
          <w:rFonts w:ascii="Calibri" w:eastAsia="Calibri" w:hAnsi="Calibri" w:cs="Calibri"/>
          <w:i/>
          <w:spacing w:val="2"/>
        </w:rPr>
        <w:t>i</w:t>
      </w:r>
      <w:r>
        <w:rPr>
          <w:rFonts w:ascii="Calibri" w:eastAsia="Calibri" w:hAnsi="Calibri" w:cs="Calibri"/>
          <w:i/>
          <w:spacing w:val="-1"/>
        </w:rPr>
        <w:t>c</w:t>
      </w:r>
      <w:r>
        <w:rPr>
          <w:rFonts w:ascii="Calibri" w:eastAsia="Calibri" w:hAnsi="Calibri" w:cs="Calibri"/>
          <w:i/>
          <w:spacing w:val="1"/>
        </w:rPr>
        <w:t>a</w:t>
      </w:r>
      <w:r>
        <w:rPr>
          <w:rFonts w:ascii="Calibri" w:eastAsia="Calibri" w:hAnsi="Calibri" w:cs="Calibri"/>
          <w:i/>
        </w:rPr>
        <w:t>l</w:t>
      </w:r>
      <w:r>
        <w:rPr>
          <w:rFonts w:ascii="Calibri" w:eastAsia="Calibri" w:hAnsi="Calibri" w:cs="Calibri"/>
          <w:i/>
          <w:spacing w:val="-11"/>
        </w:rPr>
        <w:t xml:space="preserve"> </w:t>
      </w:r>
      <w:r>
        <w:rPr>
          <w:rFonts w:ascii="Calibri" w:eastAsia="Calibri" w:hAnsi="Calibri" w:cs="Calibri"/>
          <w:i/>
        </w:rPr>
        <w:t>Di</w:t>
      </w:r>
      <w:r>
        <w:rPr>
          <w:rFonts w:ascii="Calibri" w:eastAsia="Calibri" w:hAnsi="Calibri" w:cs="Calibri"/>
          <w:i/>
          <w:spacing w:val="1"/>
        </w:rPr>
        <w:t>sco</w:t>
      </w:r>
      <w:r>
        <w:rPr>
          <w:rFonts w:ascii="Calibri" w:eastAsia="Calibri" w:hAnsi="Calibri" w:cs="Calibri"/>
          <w:i/>
          <w:spacing w:val="-2"/>
        </w:rPr>
        <w:t>u</w:t>
      </w:r>
      <w:r>
        <w:rPr>
          <w:rFonts w:ascii="Calibri" w:eastAsia="Calibri" w:hAnsi="Calibri" w:cs="Calibri"/>
          <w:i/>
          <w:spacing w:val="1"/>
        </w:rPr>
        <w:t>r</w:t>
      </w:r>
      <w:r>
        <w:rPr>
          <w:rFonts w:ascii="Calibri" w:eastAsia="Calibri" w:hAnsi="Calibri" w:cs="Calibri"/>
          <w:i/>
          <w:spacing w:val="-1"/>
        </w:rPr>
        <w:t>s</w:t>
      </w:r>
      <w:r>
        <w:rPr>
          <w:rFonts w:ascii="Calibri" w:eastAsia="Calibri" w:hAnsi="Calibri" w:cs="Calibri"/>
          <w:i/>
        </w:rPr>
        <w:t>e</w:t>
      </w:r>
      <w:r>
        <w:rPr>
          <w:rFonts w:ascii="Calibri" w:eastAsia="Calibri" w:hAnsi="Calibri" w:cs="Calibri"/>
          <w:i/>
          <w:spacing w:val="-9"/>
        </w:rPr>
        <w:t xml:space="preserve"> </w:t>
      </w:r>
      <w:r>
        <w:rPr>
          <w:rFonts w:ascii="Calibri" w:eastAsia="Calibri" w:hAnsi="Calibri" w:cs="Calibri"/>
          <w:i/>
          <w:spacing w:val="1"/>
        </w:rPr>
        <w:t>o</w:t>
      </w:r>
      <w:r>
        <w:rPr>
          <w:rFonts w:ascii="Calibri" w:eastAsia="Calibri" w:hAnsi="Calibri" w:cs="Calibri"/>
          <w:i/>
        </w:rPr>
        <w:t>f</w:t>
      </w:r>
      <w:r>
        <w:rPr>
          <w:rFonts w:ascii="Calibri" w:eastAsia="Calibri" w:hAnsi="Calibri" w:cs="Calibri"/>
          <w:i/>
          <w:spacing w:val="-3"/>
        </w:rPr>
        <w:t xml:space="preserve"> </w:t>
      </w:r>
      <w:r>
        <w:rPr>
          <w:rFonts w:ascii="Calibri" w:eastAsia="Calibri" w:hAnsi="Calibri" w:cs="Calibri"/>
          <w:i/>
        </w:rPr>
        <w:t>M</w:t>
      </w:r>
      <w:r>
        <w:rPr>
          <w:rFonts w:ascii="Calibri" w:eastAsia="Calibri" w:hAnsi="Calibri" w:cs="Calibri"/>
          <w:i/>
          <w:spacing w:val="1"/>
        </w:rPr>
        <w:t>oder</w:t>
      </w:r>
      <w:r>
        <w:rPr>
          <w:rFonts w:ascii="Calibri" w:eastAsia="Calibri" w:hAnsi="Calibri" w:cs="Calibri"/>
          <w:i/>
          <w:spacing w:val="-2"/>
        </w:rPr>
        <w:t>n</w:t>
      </w:r>
      <w:r>
        <w:rPr>
          <w:rFonts w:ascii="Calibri" w:eastAsia="Calibri" w:hAnsi="Calibri" w:cs="Calibri"/>
          <w:i/>
          <w:spacing w:val="2"/>
        </w:rPr>
        <w:t>i</w:t>
      </w:r>
      <w:r>
        <w:rPr>
          <w:rFonts w:ascii="Calibri" w:eastAsia="Calibri" w:hAnsi="Calibri" w:cs="Calibri"/>
          <w:i/>
        </w:rPr>
        <w:t>t</w:t>
      </w:r>
      <w:r>
        <w:rPr>
          <w:rFonts w:ascii="Calibri" w:eastAsia="Calibri" w:hAnsi="Calibri" w:cs="Calibri"/>
          <w:i/>
          <w:spacing w:val="5"/>
        </w:rPr>
        <w:t>y</w:t>
      </w:r>
      <w:r>
        <w:rPr>
          <w:rFonts w:ascii="Calibri" w:eastAsia="Calibri" w:hAnsi="Calibri" w:cs="Calibri"/>
        </w:rPr>
        <w:t>,</w:t>
      </w:r>
      <w:r>
        <w:rPr>
          <w:rFonts w:ascii="Calibri" w:eastAsia="Calibri" w:hAnsi="Calibri" w:cs="Calibri"/>
          <w:spacing w:val="-10"/>
        </w:rPr>
        <w:t xml:space="preserve"> </w:t>
      </w:r>
      <w:r>
        <w:rPr>
          <w:rFonts w:ascii="Calibri" w:eastAsia="Calibri" w:hAnsi="Calibri" w:cs="Calibri"/>
        </w:rPr>
        <w:t>P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l</w:t>
      </w:r>
      <w:r>
        <w:rPr>
          <w:rFonts w:ascii="Calibri" w:eastAsia="Calibri" w:hAnsi="Calibri" w:cs="Calibri"/>
          <w:spacing w:val="2"/>
        </w:rPr>
        <w:t>i</w:t>
      </w:r>
      <w:r>
        <w:rPr>
          <w:rFonts w:ascii="Calibri" w:eastAsia="Calibri" w:hAnsi="Calibri" w:cs="Calibri"/>
        </w:rPr>
        <w:t>ty</w:t>
      </w:r>
      <w:r>
        <w:rPr>
          <w:rFonts w:ascii="Calibri" w:eastAsia="Calibri" w:hAnsi="Calibri" w:cs="Calibri"/>
          <w:spacing w:val="-6"/>
        </w:rPr>
        <w:t xml:space="preserve"> </w:t>
      </w:r>
      <w:r>
        <w:rPr>
          <w:rFonts w:ascii="Calibri" w:eastAsia="Calibri" w:hAnsi="Calibri" w:cs="Calibri"/>
        </w:rPr>
        <w:t>Pre</w:t>
      </w:r>
      <w:r>
        <w:rPr>
          <w:rFonts w:ascii="Calibri" w:eastAsia="Calibri" w:hAnsi="Calibri" w:cs="Calibri"/>
          <w:spacing w:val="1"/>
        </w:rPr>
        <w:t>ss</w:t>
      </w:r>
      <w:r>
        <w:rPr>
          <w:rFonts w:ascii="Calibri" w:eastAsia="Calibri" w:hAnsi="Calibri" w:cs="Calibri"/>
        </w:rPr>
        <w:t>,</w:t>
      </w:r>
      <w:r>
        <w:rPr>
          <w:rFonts w:ascii="Calibri" w:eastAsia="Calibri" w:hAnsi="Calibri" w:cs="Calibri"/>
          <w:spacing w:val="-6"/>
        </w:rPr>
        <w:t xml:space="preserve"> </w:t>
      </w:r>
      <w:r>
        <w:rPr>
          <w:rFonts w:ascii="Calibri" w:eastAsia="Calibri" w:hAnsi="Calibri" w:cs="Calibri"/>
        </w:rPr>
        <w:t>L</w:t>
      </w:r>
      <w:r>
        <w:rPr>
          <w:rFonts w:ascii="Calibri" w:eastAsia="Calibri" w:hAnsi="Calibri" w:cs="Calibri"/>
          <w:spacing w:val="1"/>
        </w:rPr>
        <w:t>ond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1"/>
        </w:rPr>
        <w:t>n</w:t>
      </w:r>
      <w:r>
        <w:rPr>
          <w:rFonts w:ascii="Calibri" w:eastAsia="Calibri" w:hAnsi="Calibri" w:cs="Calibri"/>
        </w:rPr>
        <w:t>,</w:t>
      </w:r>
      <w:r>
        <w:rPr>
          <w:rFonts w:ascii="Calibri" w:eastAsia="Calibri" w:hAnsi="Calibri" w:cs="Calibri"/>
          <w:spacing w:val="-8"/>
        </w:rPr>
        <w:t xml:space="preserve"> </w:t>
      </w:r>
      <w:r>
        <w:rPr>
          <w:rFonts w:ascii="Calibri" w:eastAsia="Calibri" w:hAnsi="Calibri" w:cs="Calibri"/>
          <w:spacing w:val="1"/>
        </w:rPr>
        <w:t>pp</w:t>
      </w:r>
      <w:r>
        <w:rPr>
          <w:rFonts w:ascii="Calibri" w:eastAsia="Calibri" w:hAnsi="Calibri" w:cs="Calibri"/>
        </w:rPr>
        <w:t>.</w:t>
      </w:r>
      <w:r>
        <w:rPr>
          <w:rFonts w:ascii="Calibri" w:eastAsia="Calibri" w:hAnsi="Calibri" w:cs="Calibri"/>
          <w:spacing w:val="-5"/>
        </w:rPr>
        <w:t xml:space="preserve"> </w:t>
      </w:r>
      <w:r>
        <w:rPr>
          <w:rFonts w:ascii="Calibri" w:eastAsia="Calibri" w:hAnsi="Calibri" w:cs="Calibri"/>
        </w:rPr>
        <w:t>29</w:t>
      </w:r>
      <w:r>
        <w:rPr>
          <w:rFonts w:ascii="Calibri" w:eastAsia="Calibri" w:hAnsi="Calibri" w:cs="Calibri"/>
          <w:spacing w:val="3"/>
        </w:rPr>
        <w:t>4</w:t>
      </w:r>
      <w:r>
        <w:rPr>
          <w:rFonts w:ascii="Calibri" w:eastAsia="Calibri" w:hAnsi="Calibri" w:cs="Calibri"/>
          <w:spacing w:val="1"/>
        </w:rPr>
        <w:t>-</w:t>
      </w:r>
      <w:r>
        <w:rPr>
          <w:rFonts w:ascii="Calibri" w:eastAsia="Calibri" w:hAnsi="Calibri" w:cs="Calibri"/>
        </w:rPr>
        <w:t>326</w:t>
      </w:r>
      <w:r>
        <w:rPr>
          <w:rFonts w:ascii="Calibri" w:eastAsia="Calibri" w:hAnsi="Calibri" w:cs="Calibri"/>
          <w:spacing w:val="-7"/>
        </w:rPr>
        <w:t xml:space="preserve"> </w:t>
      </w:r>
      <w:r>
        <w:rPr>
          <w:rFonts w:ascii="Calibri" w:eastAsia="Calibri" w:hAnsi="Calibri" w:cs="Calibri"/>
          <w:spacing w:val="2"/>
        </w:rPr>
        <w:t>(</w:t>
      </w:r>
      <w:r>
        <w:rPr>
          <w:rFonts w:ascii="Calibri" w:eastAsia="Calibri" w:hAnsi="Calibri" w:cs="Calibri"/>
        </w:rPr>
        <w:t>32</w:t>
      </w:r>
      <w:r>
        <w:rPr>
          <w:rFonts w:ascii="Calibri" w:eastAsia="Calibri" w:hAnsi="Calibri" w:cs="Calibri"/>
          <w:spacing w:val="1"/>
        </w:rPr>
        <w:t>)</w:t>
      </w:r>
      <w:r>
        <w:rPr>
          <w:rFonts w:ascii="Calibri" w:eastAsia="Calibri" w:hAnsi="Calibri" w:cs="Calibri"/>
        </w:rPr>
        <w:t>.</w:t>
      </w:r>
    </w:p>
    <w:p w:rsidR="00CE390D" w:rsidRDefault="00CE390D">
      <w:pPr>
        <w:spacing w:before="8" w:line="240" w:lineRule="exact"/>
        <w:rPr>
          <w:sz w:val="24"/>
          <w:szCs w:val="24"/>
        </w:rPr>
      </w:pPr>
    </w:p>
    <w:p w:rsidR="00786DAE" w:rsidRDefault="00786DAE" w:rsidP="00786DAE">
      <w:pPr>
        <w:ind w:left="119"/>
        <w:rPr>
          <w:sz w:val="28"/>
          <w:szCs w:val="28"/>
        </w:rPr>
      </w:pPr>
      <w:r>
        <w:rPr>
          <w:rFonts w:ascii="Calibri" w:eastAsia="Calibri" w:hAnsi="Calibri" w:cs="Calibri"/>
          <w:b/>
          <w:spacing w:val="1"/>
          <w:sz w:val="22"/>
          <w:szCs w:val="22"/>
        </w:rPr>
        <w:t>11</w:t>
      </w:r>
      <w:r>
        <w:rPr>
          <w:rFonts w:ascii="Calibri" w:eastAsia="Calibri" w:hAnsi="Calibri" w:cs="Calibri"/>
          <w:b/>
          <w:position w:val="10"/>
          <w:sz w:val="11"/>
          <w:szCs w:val="11"/>
        </w:rPr>
        <w:t>TH</w:t>
      </w:r>
      <w:r>
        <w:rPr>
          <w:rFonts w:ascii="Calibri" w:eastAsia="Calibri" w:hAnsi="Calibri" w:cs="Calibri"/>
          <w:b/>
          <w:spacing w:val="-1"/>
          <w:position w:val="10"/>
          <w:sz w:val="11"/>
          <w:szCs w:val="11"/>
        </w:rPr>
        <w:t xml:space="preserve"> </w:t>
      </w:r>
      <w:r>
        <w:rPr>
          <w:rFonts w:ascii="Calibri" w:eastAsia="Calibri" w:hAnsi="Calibri" w:cs="Calibri"/>
          <w:b/>
          <w:spacing w:val="-2"/>
          <w:sz w:val="18"/>
          <w:szCs w:val="18"/>
        </w:rPr>
        <w:t>W</w:t>
      </w:r>
      <w:r>
        <w:rPr>
          <w:rFonts w:ascii="Calibri" w:eastAsia="Calibri" w:hAnsi="Calibri" w:cs="Calibri"/>
          <w:b/>
          <w:spacing w:val="1"/>
          <w:sz w:val="18"/>
          <w:szCs w:val="18"/>
        </w:rPr>
        <w:t>EE</w:t>
      </w:r>
      <w:r>
        <w:rPr>
          <w:rFonts w:ascii="Calibri" w:eastAsia="Calibri" w:hAnsi="Calibri" w:cs="Calibri"/>
          <w:b/>
          <w:spacing w:val="-2"/>
          <w:sz w:val="18"/>
          <w:szCs w:val="18"/>
        </w:rPr>
        <w:t>K</w:t>
      </w:r>
      <w:r>
        <w:rPr>
          <w:rFonts w:ascii="Calibri" w:eastAsia="Calibri" w:hAnsi="Calibri" w:cs="Calibri"/>
          <w:b/>
          <w:sz w:val="22"/>
          <w:szCs w:val="22"/>
        </w:rPr>
        <w:t>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184539" w:rsidRPr="00184539" w:rsidRDefault="007505A0" w:rsidP="00184539">
      <w:pPr>
        <w:ind w:left="119"/>
        <w:rPr>
          <w:rFonts w:ascii="Calibri" w:eastAsia="Calibri" w:hAnsi="Calibri" w:cs="Calibri"/>
          <w:b/>
        </w:rPr>
      </w:pPr>
      <w:r w:rsidRPr="00184539">
        <w:rPr>
          <w:rFonts w:ascii="Calibri" w:eastAsia="Calibri" w:hAnsi="Calibri" w:cs="Calibri"/>
          <w:b/>
        </w:rPr>
        <w:t>12</w:t>
      </w:r>
      <w:r w:rsidR="00934231" w:rsidRPr="00184539">
        <w:rPr>
          <w:rFonts w:ascii="Calibri" w:eastAsia="Calibri" w:hAnsi="Calibri" w:cs="Calibri"/>
          <w:b/>
          <w:spacing w:val="-2"/>
        </w:rPr>
        <w:t xml:space="preserve"> </w:t>
      </w:r>
      <w:r w:rsidR="00934231" w:rsidRPr="00184539">
        <w:rPr>
          <w:rFonts w:ascii="Calibri" w:eastAsia="Calibri" w:hAnsi="Calibri" w:cs="Calibri"/>
          <w:b/>
          <w:spacing w:val="-1"/>
        </w:rPr>
        <w:t>Dec</w:t>
      </w:r>
      <w:r w:rsidR="00934231" w:rsidRPr="00184539">
        <w:rPr>
          <w:rFonts w:ascii="Calibri" w:eastAsia="Calibri" w:hAnsi="Calibri" w:cs="Calibri"/>
          <w:b/>
        </w:rPr>
        <w:t>.</w:t>
      </w:r>
      <w:r w:rsidR="00934231" w:rsidRPr="00184539">
        <w:rPr>
          <w:rFonts w:ascii="Calibri" w:eastAsia="Calibri" w:hAnsi="Calibri" w:cs="Calibri"/>
          <w:b/>
          <w:spacing w:val="-2"/>
        </w:rPr>
        <w:t xml:space="preserve"> </w:t>
      </w:r>
      <w:r w:rsidRPr="00184539">
        <w:rPr>
          <w:rFonts w:ascii="Calibri" w:eastAsia="Calibri" w:hAnsi="Calibri" w:cs="Calibri"/>
          <w:b/>
          <w:spacing w:val="2"/>
        </w:rPr>
        <w:t>Mon</w:t>
      </w:r>
      <w:r w:rsidR="00934231" w:rsidRPr="00184539">
        <w:rPr>
          <w:rFonts w:ascii="Calibri" w:eastAsia="Calibri" w:hAnsi="Calibri" w:cs="Calibri"/>
          <w:b/>
          <w:spacing w:val="2"/>
        </w:rPr>
        <w:t>.</w:t>
      </w:r>
      <w:r w:rsidR="00934231" w:rsidRPr="00184539">
        <w:rPr>
          <w:rFonts w:ascii="Calibri" w:eastAsia="Calibri" w:hAnsi="Calibri" w:cs="Calibri"/>
          <w:b/>
        </w:rPr>
        <w:t>:</w:t>
      </w:r>
      <w:r w:rsidR="00934231" w:rsidRPr="00184539">
        <w:rPr>
          <w:rFonts w:ascii="Calibri" w:eastAsia="Calibri" w:hAnsi="Calibri" w:cs="Calibri"/>
          <w:b/>
          <w:spacing w:val="-7"/>
        </w:rPr>
        <w:t xml:space="preserve"> </w:t>
      </w:r>
      <w:r w:rsidR="00786DAE" w:rsidRPr="00184539">
        <w:rPr>
          <w:rFonts w:ascii="Calibri" w:eastAsia="Calibri" w:hAnsi="Calibri" w:cs="Calibri"/>
          <w:b/>
          <w:spacing w:val="-7"/>
        </w:rPr>
        <w:tab/>
      </w:r>
      <w:r w:rsidR="00184539" w:rsidRPr="00184539">
        <w:rPr>
          <w:rFonts w:ascii="Calibri" w:eastAsia="Calibri" w:hAnsi="Calibri" w:cs="Calibri"/>
          <w:b/>
          <w:spacing w:val="-2"/>
        </w:rPr>
        <w:t>H</w:t>
      </w:r>
      <w:r w:rsidR="00184539" w:rsidRPr="00184539">
        <w:rPr>
          <w:rFonts w:ascii="Calibri" w:eastAsia="Calibri" w:hAnsi="Calibri" w:cs="Calibri"/>
          <w:b/>
          <w:spacing w:val="-1"/>
        </w:rPr>
        <w:t>e</w:t>
      </w:r>
      <w:r w:rsidR="00184539" w:rsidRPr="00184539">
        <w:rPr>
          <w:rFonts w:ascii="Calibri" w:eastAsia="Calibri" w:hAnsi="Calibri" w:cs="Calibri"/>
          <w:b/>
          <w:spacing w:val="2"/>
        </w:rPr>
        <w:t>i</w:t>
      </w:r>
      <w:r w:rsidR="00184539" w:rsidRPr="00184539">
        <w:rPr>
          <w:rFonts w:ascii="Calibri" w:eastAsia="Calibri" w:hAnsi="Calibri" w:cs="Calibri"/>
          <w:b/>
          <w:spacing w:val="1"/>
        </w:rPr>
        <w:t>d</w:t>
      </w:r>
      <w:r w:rsidR="00184539" w:rsidRPr="00184539">
        <w:rPr>
          <w:rFonts w:ascii="Calibri" w:eastAsia="Calibri" w:hAnsi="Calibri" w:cs="Calibri"/>
          <w:b/>
          <w:spacing w:val="-1"/>
        </w:rPr>
        <w:t>e</w:t>
      </w:r>
      <w:r w:rsidR="00184539" w:rsidRPr="00184539">
        <w:rPr>
          <w:rFonts w:ascii="Calibri" w:eastAsia="Calibri" w:hAnsi="Calibri" w:cs="Calibri"/>
          <w:b/>
        </w:rPr>
        <w:t>g</w:t>
      </w:r>
      <w:r w:rsidR="00184539" w:rsidRPr="00184539">
        <w:rPr>
          <w:rFonts w:ascii="Calibri" w:eastAsia="Calibri" w:hAnsi="Calibri" w:cs="Calibri"/>
          <w:b/>
          <w:spacing w:val="2"/>
        </w:rPr>
        <w:t>g</w:t>
      </w:r>
      <w:r w:rsidR="00184539" w:rsidRPr="00184539">
        <w:rPr>
          <w:rFonts w:ascii="Calibri" w:eastAsia="Calibri" w:hAnsi="Calibri" w:cs="Calibri"/>
          <w:b/>
          <w:spacing w:val="-1"/>
        </w:rPr>
        <w:t>e</w:t>
      </w:r>
      <w:r w:rsidR="00184539" w:rsidRPr="00184539">
        <w:rPr>
          <w:rFonts w:ascii="Calibri" w:eastAsia="Calibri" w:hAnsi="Calibri" w:cs="Calibri"/>
          <w:b/>
        </w:rPr>
        <w:t>r,</w:t>
      </w:r>
      <w:r w:rsidR="00184539" w:rsidRPr="00184539">
        <w:rPr>
          <w:rFonts w:ascii="Calibri" w:eastAsia="Calibri" w:hAnsi="Calibri" w:cs="Calibri"/>
          <w:b/>
          <w:spacing w:val="-10"/>
        </w:rPr>
        <w:t xml:space="preserve"> </w:t>
      </w:r>
      <w:r w:rsidR="00184539" w:rsidRPr="00184539">
        <w:rPr>
          <w:rFonts w:ascii="Calibri" w:eastAsia="Calibri" w:hAnsi="Calibri" w:cs="Calibri"/>
          <w:b/>
          <w:spacing w:val="1"/>
        </w:rPr>
        <w:t>f</w:t>
      </w:r>
      <w:r w:rsidR="00184539" w:rsidRPr="00184539">
        <w:rPr>
          <w:rFonts w:ascii="Calibri" w:eastAsia="Calibri" w:hAnsi="Calibri" w:cs="Calibri"/>
          <w:b/>
        </w:rPr>
        <w:t>r</w:t>
      </w:r>
      <w:r w:rsidR="00184539" w:rsidRPr="00184539">
        <w:rPr>
          <w:rFonts w:ascii="Calibri" w:eastAsia="Calibri" w:hAnsi="Calibri" w:cs="Calibri"/>
          <w:b/>
          <w:spacing w:val="3"/>
        </w:rPr>
        <w:t>o</w:t>
      </w:r>
      <w:r w:rsidR="00184539" w:rsidRPr="00184539">
        <w:rPr>
          <w:rFonts w:ascii="Calibri" w:eastAsia="Calibri" w:hAnsi="Calibri" w:cs="Calibri"/>
          <w:b/>
        </w:rPr>
        <w:t>m</w:t>
      </w:r>
      <w:r w:rsidR="00184539" w:rsidRPr="00184539">
        <w:rPr>
          <w:rFonts w:ascii="Calibri" w:eastAsia="Calibri" w:hAnsi="Calibri" w:cs="Calibri"/>
          <w:b/>
          <w:spacing w:val="-5"/>
        </w:rPr>
        <w:t xml:space="preserve"> </w:t>
      </w:r>
      <w:r w:rsidR="00184539" w:rsidRPr="00184539">
        <w:rPr>
          <w:rFonts w:ascii="Calibri" w:eastAsia="Calibri" w:hAnsi="Calibri" w:cs="Calibri"/>
          <w:b/>
        </w:rPr>
        <w:t>P</w:t>
      </w:r>
      <w:r w:rsidR="00184539" w:rsidRPr="00184539">
        <w:rPr>
          <w:rFonts w:ascii="Calibri" w:eastAsia="Calibri" w:hAnsi="Calibri" w:cs="Calibri"/>
          <w:b/>
          <w:spacing w:val="1"/>
        </w:rPr>
        <w:t>h</w:t>
      </w:r>
      <w:r w:rsidR="00184539" w:rsidRPr="00184539">
        <w:rPr>
          <w:rFonts w:ascii="Calibri" w:eastAsia="Calibri" w:hAnsi="Calibri" w:cs="Calibri"/>
          <w:b/>
          <w:spacing w:val="-1"/>
        </w:rPr>
        <w:t>e</w:t>
      </w:r>
      <w:r w:rsidR="00184539" w:rsidRPr="00184539">
        <w:rPr>
          <w:rFonts w:ascii="Calibri" w:eastAsia="Calibri" w:hAnsi="Calibri" w:cs="Calibri"/>
          <w:b/>
          <w:spacing w:val="1"/>
        </w:rPr>
        <w:t>n</w:t>
      </w:r>
      <w:r w:rsidR="00184539" w:rsidRPr="00184539">
        <w:rPr>
          <w:rFonts w:ascii="Calibri" w:eastAsia="Calibri" w:hAnsi="Calibri" w:cs="Calibri"/>
          <w:b/>
        </w:rPr>
        <w:t>o</w:t>
      </w:r>
      <w:r w:rsidR="00184539" w:rsidRPr="00184539">
        <w:rPr>
          <w:rFonts w:ascii="Calibri" w:eastAsia="Calibri" w:hAnsi="Calibri" w:cs="Calibri"/>
          <w:b/>
          <w:spacing w:val="1"/>
        </w:rPr>
        <w:t>m</w:t>
      </w:r>
      <w:r w:rsidR="00184539" w:rsidRPr="00184539">
        <w:rPr>
          <w:rFonts w:ascii="Calibri" w:eastAsia="Calibri" w:hAnsi="Calibri" w:cs="Calibri"/>
          <w:b/>
          <w:spacing w:val="-1"/>
        </w:rPr>
        <w:t>e</w:t>
      </w:r>
      <w:r w:rsidR="00184539" w:rsidRPr="00184539">
        <w:rPr>
          <w:rFonts w:ascii="Calibri" w:eastAsia="Calibri" w:hAnsi="Calibri" w:cs="Calibri"/>
          <w:b/>
          <w:spacing w:val="1"/>
        </w:rPr>
        <w:t>n</w:t>
      </w:r>
      <w:r w:rsidR="00184539" w:rsidRPr="00184539">
        <w:rPr>
          <w:rFonts w:ascii="Calibri" w:eastAsia="Calibri" w:hAnsi="Calibri" w:cs="Calibri"/>
          <w:b/>
        </w:rPr>
        <w:t>o</w:t>
      </w:r>
      <w:r w:rsidR="00184539" w:rsidRPr="00184539">
        <w:rPr>
          <w:rFonts w:ascii="Calibri" w:eastAsia="Calibri" w:hAnsi="Calibri" w:cs="Calibri"/>
          <w:b/>
          <w:spacing w:val="2"/>
        </w:rPr>
        <w:t>l</w:t>
      </w:r>
      <w:r w:rsidR="00184539" w:rsidRPr="00184539">
        <w:rPr>
          <w:rFonts w:ascii="Calibri" w:eastAsia="Calibri" w:hAnsi="Calibri" w:cs="Calibri"/>
          <w:b/>
        </w:rPr>
        <w:t>ogy</w:t>
      </w:r>
      <w:r w:rsidR="00184539" w:rsidRPr="00184539">
        <w:rPr>
          <w:rFonts w:ascii="Calibri" w:eastAsia="Calibri" w:hAnsi="Calibri" w:cs="Calibri"/>
          <w:b/>
          <w:spacing w:val="-14"/>
        </w:rPr>
        <w:t xml:space="preserve"> </w:t>
      </w:r>
      <w:r w:rsidR="00184539" w:rsidRPr="00184539">
        <w:rPr>
          <w:rFonts w:ascii="Calibri" w:eastAsia="Calibri" w:hAnsi="Calibri" w:cs="Calibri"/>
          <w:b/>
        </w:rPr>
        <w:t>to</w:t>
      </w:r>
      <w:r w:rsidR="00184539" w:rsidRPr="00184539">
        <w:rPr>
          <w:rFonts w:ascii="Calibri" w:eastAsia="Calibri" w:hAnsi="Calibri" w:cs="Calibri"/>
          <w:b/>
          <w:spacing w:val="-3"/>
        </w:rPr>
        <w:t xml:space="preserve"> </w:t>
      </w:r>
      <w:r w:rsidR="00184539" w:rsidRPr="00184539">
        <w:rPr>
          <w:rFonts w:ascii="Calibri" w:eastAsia="Calibri" w:hAnsi="Calibri" w:cs="Calibri"/>
          <w:b/>
        </w:rPr>
        <w:t>O</w:t>
      </w:r>
      <w:r w:rsidR="00184539" w:rsidRPr="00184539">
        <w:rPr>
          <w:rFonts w:ascii="Calibri" w:eastAsia="Calibri" w:hAnsi="Calibri" w:cs="Calibri"/>
          <w:b/>
          <w:spacing w:val="1"/>
        </w:rPr>
        <w:t>n</w:t>
      </w:r>
      <w:r w:rsidR="00184539" w:rsidRPr="00184539">
        <w:rPr>
          <w:rFonts w:ascii="Calibri" w:eastAsia="Calibri" w:hAnsi="Calibri" w:cs="Calibri"/>
          <w:b/>
        </w:rPr>
        <w:t>t</w:t>
      </w:r>
      <w:r w:rsidR="00184539" w:rsidRPr="00184539">
        <w:rPr>
          <w:rFonts w:ascii="Calibri" w:eastAsia="Calibri" w:hAnsi="Calibri" w:cs="Calibri"/>
          <w:b/>
          <w:spacing w:val="1"/>
        </w:rPr>
        <w:t>o</w:t>
      </w:r>
      <w:r w:rsidR="00184539" w:rsidRPr="00184539">
        <w:rPr>
          <w:rFonts w:ascii="Calibri" w:eastAsia="Calibri" w:hAnsi="Calibri" w:cs="Calibri"/>
          <w:b/>
          <w:spacing w:val="2"/>
        </w:rPr>
        <w:t>l</w:t>
      </w:r>
      <w:r w:rsidR="00184539" w:rsidRPr="00184539">
        <w:rPr>
          <w:rFonts w:ascii="Calibri" w:eastAsia="Calibri" w:hAnsi="Calibri" w:cs="Calibri"/>
          <w:b/>
        </w:rPr>
        <w:t>ogy</w:t>
      </w:r>
    </w:p>
    <w:p w:rsidR="00184539" w:rsidRDefault="00184539" w:rsidP="00184539">
      <w:pPr>
        <w:ind w:left="119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1"/>
        </w:rPr>
        <w:t>J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1"/>
        </w:rPr>
        <w:t>n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  <w:spacing w:val="1"/>
        </w:rPr>
        <w:t>s</w:t>
      </w:r>
      <w:r>
        <w:rPr>
          <w:rFonts w:ascii="Calibri" w:eastAsia="Calibri" w:hAnsi="Calibri" w:cs="Calibri"/>
        </w:rPr>
        <w:t>,</w:t>
      </w:r>
      <w:r>
        <w:rPr>
          <w:rFonts w:ascii="Calibri" w:eastAsia="Calibri" w:hAnsi="Calibri" w:cs="Calibri"/>
          <w:spacing w:val="-6"/>
        </w:rPr>
        <w:t xml:space="preserve"> </w:t>
      </w:r>
      <w:r>
        <w:rPr>
          <w:rFonts w:ascii="Calibri" w:eastAsia="Calibri" w:hAnsi="Calibri" w:cs="Calibri"/>
        </w:rPr>
        <w:t>W.</w:t>
      </w:r>
      <w:r>
        <w:rPr>
          <w:rFonts w:ascii="Calibri" w:eastAsia="Calibri" w:hAnsi="Calibri" w:cs="Calibri"/>
          <w:spacing w:val="-1"/>
        </w:rPr>
        <w:t xml:space="preserve"> T</w:t>
      </w:r>
      <w:r>
        <w:rPr>
          <w:rFonts w:ascii="Calibri" w:eastAsia="Calibri" w:hAnsi="Calibri" w:cs="Calibri"/>
        </w:rPr>
        <w:t>.,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 xml:space="preserve">1975, </w:t>
      </w:r>
      <w:r>
        <w:rPr>
          <w:rFonts w:ascii="Calibri" w:eastAsia="Calibri" w:hAnsi="Calibri" w:cs="Calibri"/>
          <w:i/>
          <w:spacing w:val="-1"/>
        </w:rPr>
        <w:t>T</w:t>
      </w:r>
      <w:r>
        <w:rPr>
          <w:rFonts w:ascii="Calibri" w:eastAsia="Calibri" w:hAnsi="Calibri" w:cs="Calibri"/>
          <w:i/>
          <w:spacing w:val="1"/>
        </w:rPr>
        <w:t>h</w:t>
      </w:r>
      <w:r>
        <w:rPr>
          <w:rFonts w:ascii="Calibri" w:eastAsia="Calibri" w:hAnsi="Calibri" w:cs="Calibri"/>
          <w:i/>
        </w:rPr>
        <w:t>e</w:t>
      </w:r>
      <w:r>
        <w:rPr>
          <w:rFonts w:ascii="Calibri" w:eastAsia="Calibri" w:hAnsi="Calibri" w:cs="Calibri"/>
          <w:i/>
          <w:spacing w:val="-2"/>
        </w:rPr>
        <w:t xml:space="preserve"> </w:t>
      </w:r>
      <w:r>
        <w:rPr>
          <w:rFonts w:ascii="Calibri" w:eastAsia="Calibri" w:hAnsi="Calibri" w:cs="Calibri"/>
          <w:i/>
        </w:rPr>
        <w:t>T</w:t>
      </w:r>
      <w:r>
        <w:rPr>
          <w:rFonts w:ascii="Calibri" w:eastAsia="Calibri" w:hAnsi="Calibri" w:cs="Calibri"/>
          <w:i/>
          <w:spacing w:val="1"/>
        </w:rPr>
        <w:t>wen</w:t>
      </w:r>
      <w:r>
        <w:rPr>
          <w:rFonts w:ascii="Calibri" w:eastAsia="Calibri" w:hAnsi="Calibri" w:cs="Calibri"/>
          <w:i/>
        </w:rPr>
        <w:t>t</w:t>
      </w:r>
      <w:r>
        <w:rPr>
          <w:rFonts w:ascii="Calibri" w:eastAsia="Calibri" w:hAnsi="Calibri" w:cs="Calibri"/>
          <w:i/>
          <w:spacing w:val="2"/>
        </w:rPr>
        <w:t>i</w:t>
      </w:r>
      <w:r>
        <w:rPr>
          <w:rFonts w:ascii="Calibri" w:eastAsia="Calibri" w:hAnsi="Calibri" w:cs="Calibri"/>
          <w:i/>
          <w:spacing w:val="1"/>
        </w:rPr>
        <w:t>e</w:t>
      </w:r>
      <w:r>
        <w:rPr>
          <w:rFonts w:ascii="Calibri" w:eastAsia="Calibri" w:hAnsi="Calibri" w:cs="Calibri"/>
          <w:i/>
        </w:rPr>
        <w:t>th</w:t>
      </w:r>
      <w:r>
        <w:rPr>
          <w:rFonts w:ascii="Calibri" w:eastAsia="Calibri" w:hAnsi="Calibri" w:cs="Calibri"/>
          <w:i/>
          <w:spacing w:val="-9"/>
        </w:rPr>
        <w:t xml:space="preserve"> </w:t>
      </w:r>
      <w:r>
        <w:rPr>
          <w:rFonts w:ascii="Calibri" w:eastAsia="Calibri" w:hAnsi="Calibri" w:cs="Calibri"/>
          <w:i/>
          <w:spacing w:val="-1"/>
        </w:rPr>
        <w:t>C</w:t>
      </w:r>
      <w:r>
        <w:rPr>
          <w:rFonts w:ascii="Calibri" w:eastAsia="Calibri" w:hAnsi="Calibri" w:cs="Calibri"/>
          <w:i/>
          <w:spacing w:val="1"/>
        </w:rPr>
        <w:t>en</w:t>
      </w:r>
      <w:r>
        <w:rPr>
          <w:rFonts w:ascii="Calibri" w:eastAsia="Calibri" w:hAnsi="Calibri" w:cs="Calibri"/>
          <w:i/>
        </w:rPr>
        <w:t>t</w:t>
      </w:r>
      <w:r>
        <w:rPr>
          <w:rFonts w:ascii="Calibri" w:eastAsia="Calibri" w:hAnsi="Calibri" w:cs="Calibri"/>
          <w:i/>
          <w:spacing w:val="1"/>
        </w:rPr>
        <w:t>ur</w:t>
      </w:r>
      <w:r>
        <w:rPr>
          <w:rFonts w:ascii="Calibri" w:eastAsia="Calibri" w:hAnsi="Calibri" w:cs="Calibri"/>
          <w:i/>
        </w:rPr>
        <w:t>y</w:t>
      </w:r>
      <w:r>
        <w:rPr>
          <w:rFonts w:ascii="Calibri" w:eastAsia="Calibri" w:hAnsi="Calibri" w:cs="Calibri"/>
          <w:i/>
          <w:spacing w:val="-8"/>
        </w:rPr>
        <w:t xml:space="preserve"> </w:t>
      </w:r>
      <w:r>
        <w:rPr>
          <w:rFonts w:ascii="Calibri" w:eastAsia="Calibri" w:hAnsi="Calibri" w:cs="Calibri"/>
          <w:i/>
        </w:rPr>
        <w:t>to</w:t>
      </w:r>
      <w:r>
        <w:rPr>
          <w:rFonts w:ascii="Calibri" w:eastAsia="Calibri" w:hAnsi="Calibri" w:cs="Calibri"/>
          <w:i/>
          <w:spacing w:val="-3"/>
        </w:rPr>
        <w:t xml:space="preserve"> </w:t>
      </w:r>
      <w:r>
        <w:rPr>
          <w:rFonts w:ascii="Calibri" w:eastAsia="Calibri" w:hAnsi="Calibri" w:cs="Calibri"/>
          <w:i/>
        </w:rPr>
        <w:t>W</w:t>
      </w:r>
      <w:r>
        <w:rPr>
          <w:rFonts w:ascii="Calibri" w:eastAsia="Calibri" w:hAnsi="Calibri" w:cs="Calibri"/>
          <w:i/>
          <w:spacing w:val="6"/>
        </w:rPr>
        <w:t>i</w:t>
      </w:r>
      <w:r>
        <w:rPr>
          <w:rFonts w:ascii="Calibri" w:eastAsia="Calibri" w:hAnsi="Calibri" w:cs="Calibri"/>
          <w:i/>
        </w:rPr>
        <w:t>t</w:t>
      </w:r>
      <w:r>
        <w:rPr>
          <w:rFonts w:ascii="Calibri" w:eastAsia="Calibri" w:hAnsi="Calibri" w:cs="Calibri"/>
          <w:i/>
          <w:spacing w:val="1"/>
        </w:rPr>
        <w:t>tgen</w:t>
      </w:r>
      <w:r>
        <w:rPr>
          <w:rFonts w:ascii="Calibri" w:eastAsia="Calibri" w:hAnsi="Calibri" w:cs="Calibri"/>
          <w:i/>
          <w:spacing w:val="2"/>
        </w:rPr>
        <w:t>s</w:t>
      </w:r>
      <w:r>
        <w:rPr>
          <w:rFonts w:ascii="Calibri" w:eastAsia="Calibri" w:hAnsi="Calibri" w:cs="Calibri"/>
          <w:i/>
          <w:spacing w:val="-2"/>
        </w:rPr>
        <w:t>t</w:t>
      </w:r>
      <w:r>
        <w:rPr>
          <w:rFonts w:ascii="Calibri" w:eastAsia="Calibri" w:hAnsi="Calibri" w:cs="Calibri"/>
          <w:i/>
          <w:spacing w:val="1"/>
        </w:rPr>
        <w:t>e</w:t>
      </w:r>
      <w:r>
        <w:rPr>
          <w:rFonts w:ascii="Calibri" w:eastAsia="Calibri" w:hAnsi="Calibri" w:cs="Calibri"/>
          <w:i/>
        </w:rPr>
        <w:t>in</w:t>
      </w:r>
      <w:r>
        <w:rPr>
          <w:rFonts w:ascii="Calibri" w:eastAsia="Calibri" w:hAnsi="Calibri" w:cs="Calibri"/>
          <w:i/>
          <w:spacing w:val="-11"/>
        </w:rPr>
        <w:t xml:space="preserve"> </w:t>
      </w:r>
      <w:r>
        <w:rPr>
          <w:rFonts w:ascii="Calibri" w:eastAsia="Calibri" w:hAnsi="Calibri" w:cs="Calibri"/>
          <w:i/>
          <w:spacing w:val="1"/>
        </w:rPr>
        <w:t>an</w:t>
      </w:r>
      <w:r>
        <w:rPr>
          <w:rFonts w:ascii="Calibri" w:eastAsia="Calibri" w:hAnsi="Calibri" w:cs="Calibri"/>
          <w:i/>
        </w:rPr>
        <w:t>d</w:t>
      </w:r>
      <w:r>
        <w:rPr>
          <w:rFonts w:ascii="Calibri" w:eastAsia="Calibri" w:hAnsi="Calibri" w:cs="Calibri"/>
          <w:i/>
          <w:spacing w:val="-4"/>
        </w:rPr>
        <w:t xml:space="preserve"> </w:t>
      </w:r>
      <w:r>
        <w:rPr>
          <w:rFonts w:ascii="Calibri" w:eastAsia="Calibri" w:hAnsi="Calibri" w:cs="Calibri"/>
          <w:i/>
          <w:spacing w:val="1"/>
        </w:rPr>
        <w:t>Sar</w:t>
      </w:r>
      <w:r>
        <w:rPr>
          <w:rFonts w:ascii="Calibri" w:eastAsia="Calibri" w:hAnsi="Calibri" w:cs="Calibri"/>
          <w:i/>
        </w:rPr>
        <w:t>t</w:t>
      </w:r>
      <w:r>
        <w:rPr>
          <w:rFonts w:ascii="Calibri" w:eastAsia="Calibri" w:hAnsi="Calibri" w:cs="Calibri"/>
          <w:i/>
          <w:spacing w:val="2"/>
        </w:rPr>
        <w:t>r</w:t>
      </w:r>
      <w:r>
        <w:rPr>
          <w:rFonts w:ascii="Calibri" w:eastAsia="Calibri" w:hAnsi="Calibri" w:cs="Calibri"/>
          <w:i/>
          <w:spacing w:val="4"/>
        </w:rPr>
        <w:t>e</w:t>
      </w:r>
      <w:r>
        <w:rPr>
          <w:rFonts w:ascii="Calibri" w:eastAsia="Calibri" w:hAnsi="Calibri" w:cs="Calibri"/>
        </w:rPr>
        <w:t>,</w:t>
      </w:r>
      <w:r>
        <w:rPr>
          <w:rFonts w:ascii="Calibri" w:eastAsia="Calibri" w:hAnsi="Calibri" w:cs="Calibri"/>
          <w:spacing w:val="-6"/>
        </w:rPr>
        <w:t xml:space="preserve"> </w:t>
      </w:r>
      <w:r>
        <w:rPr>
          <w:rFonts w:ascii="Calibri" w:eastAsia="Calibri" w:hAnsi="Calibri" w:cs="Calibri"/>
          <w:spacing w:val="-2"/>
        </w:rPr>
        <w:t>H</w:t>
      </w:r>
      <w:r>
        <w:rPr>
          <w:rFonts w:ascii="Calibri" w:eastAsia="Calibri" w:hAnsi="Calibri" w:cs="Calibri"/>
        </w:rPr>
        <w:t>arco</w:t>
      </w:r>
      <w:r>
        <w:rPr>
          <w:rFonts w:ascii="Calibri" w:eastAsia="Calibri" w:hAnsi="Calibri" w:cs="Calibri"/>
          <w:spacing w:val="1"/>
        </w:rPr>
        <w:t>u</w:t>
      </w:r>
      <w:r>
        <w:rPr>
          <w:rFonts w:ascii="Calibri" w:eastAsia="Calibri" w:hAnsi="Calibri" w:cs="Calibri"/>
        </w:rPr>
        <w:t>rt</w:t>
      </w:r>
      <w:r>
        <w:rPr>
          <w:rFonts w:ascii="Calibri" w:eastAsia="Calibri" w:hAnsi="Calibri" w:cs="Calibri"/>
          <w:spacing w:val="-6"/>
        </w:rPr>
        <w:t xml:space="preserve"> </w:t>
      </w:r>
      <w:r>
        <w:rPr>
          <w:rFonts w:ascii="Calibri" w:eastAsia="Calibri" w:hAnsi="Calibri" w:cs="Calibri"/>
        </w:rPr>
        <w:t>Brace</w:t>
      </w:r>
      <w:r>
        <w:rPr>
          <w:rFonts w:ascii="Calibri" w:eastAsia="Calibri" w:hAnsi="Calibri" w:cs="Calibri"/>
          <w:spacing w:val="-5"/>
        </w:rPr>
        <w:t xml:space="preserve"> </w:t>
      </w:r>
      <w:r>
        <w:rPr>
          <w:rFonts w:ascii="Calibri" w:eastAsia="Calibri" w:hAnsi="Calibri" w:cs="Calibri"/>
          <w:spacing w:val="1"/>
        </w:rPr>
        <w:t>J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1"/>
        </w:rPr>
        <w:t>v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1"/>
        </w:rPr>
        <w:t>n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-1"/>
        </w:rPr>
        <w:t>v</w:t>
      </w:r>
      <w:r>
        <w:rPr>
          <w:rFonts w:ascii="Calibri" w:eastAsia="Calibri" w:hAnsi="Calibri" w:cs="Calibri"/>
          <w:spacing w:val="2"/>
        </w:rPr>
        <w:t>i</w:t>
      </w:r>
      <w:r>
        <w:rPr>
          <w:rFonts w:ascii="Calibri" w:eastAsia="Calibri" w:hAnsi="Calibri" w:cs="Calibri"/>
        </w:rPr>
        <w:t>c</w:t>
      </w:r>
      <w:r>
        <w:rPr>
          <w:rFonts w:ascii="Calibri" w:eastAsia="Calibri" w:hAnsi="Calibri" w:cs="Calibri"/>
          <w:spacing w:val="1"/>
        </w:rPr>
        <w:t>h</w:t>
      </w:r>
      <w:r>
        <w:rPr>
          <w:rFonts w:ascii="Calibri" w:eastAsia="Calibri" w:hAnsi="Calibri" w:cs="Calibri"/>
        </w:rPr>
        <w:t>,</w:t>
      </w:r>
      <w:r>
        <w:rPr>
          <w:rFonts w:ascii="Calibri" w:eastAsia="Calibri" w:hAnsi="Calibri" w:cs="Calibri"/>
          <w:spacing w:val="-10"/>
        </w:rPr>
        <w:t xml:space="preserve"> </w:t>
      </w:r>
      <w:r>
        <w:rPr>
          <w:rFonts w:ascii="Calibri" w:eastAsia="Calibri" w:hAnsi="Calibri" w:cs="Calibri"/>
          <w:spacing w:val="-1"/>
        </w:rPr>
        <w:t>NY</w:t>
      </w:r>
      <w:r>
        <w:rPr>
          <w:rFonts w:ascii="Calibri" w:eastAsia="Calibri" w:hAnsi="Calibri" w:cs="Calibri"/>
        </w:rPr>
        <w:t>,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pp</w:t>
      </w:r>
      <w:r>
        <w:rPr>
          <w:rFonts w:ascii="Calibri" w:eastAsia="Calibri" w:hAnsi="Calibri" w:cs="Calibri"/>
        </w:rPr>
        <w:t>.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28</w:t>
      </w:r>
      <w:r>
        <w:rPr>
          <w:rFonts w:ascii="Calibri" w:eastAsia="Calibri" w:hAnsi="Calibri" w:cs="Calibri"/>
          <w:spacing w:val="3"/>
        </w:rPr>
        <w:t>5</w:t>
      </w:r>
      <w:r>
        <w:rPr>
          <w:rFonts w:ascii="Calibri" w:eastAsia="Calibri" w:hAnsi="Calibri" w:cs="Calibri"/>
          <w:spacing w:val="1"/>
        </w:rPr>
        <w:t>-</w:t>
      </w:r>
      <w:r>
        <w:rPr>
          <w:rFonts w:ascii="Calibri" w:eastAsia="Calibri" w:hAnsi="Calibri" w:cs="Calibri"/>
        </w:rPr>
        <w:t>3</w:t>
      </w:r>
      <w:r>
        <w:rPr>
          <w:rFonts w:ascii="Calibri" w:eastAsia="Calibri" w:hAnsi="Calibri" w:cs="Calibri"/>
          <w:spacing w:val="2"/>
        </w:rPr>
        <w:t>3</w:t>
      </w:r>
      <w:r>
        <w:rPr>
          <w:rFonts w:ascii="Calibri" w:eastAsia="Calibri" w:hAnsi="Calibri" w:cs="Calibri"/>
        </w:rPr>
        <w:t>1</w:t>
      </w:r>
      <w:r>
        <w:rPr>
          <w:rFonts w:ascii="Calibri" w:eastAsia="Calibri" w:hAnsi="Calibri" w:cs="Calibri"/>
          <w:spacing w:val="-9"/>
        </w:rPr>
        <w:t xml:space="preserve"> </w:t>
      </w:r>
      <w:r>
        <w:rPr>
          <w:rFonts w:ascii="Calibri" w:eastAsia="Calibri" w:hAnsi="Calibri" w:cs="Calibri"/>
          <w:spacing w:val="2"/>
        </w:rPr>
        <w:t>(</w:t>
      </w:r>
      <w:r>
        <w:rPr>
          <w:rFonts w:ascii="Calibri" w:eastAsia="Calibri" w:hAnsi="Calibri" w:cs="Calibri"/>
        </w:rPr>
        <w:t>46</w:t>
      </w:r>
      <w:r>
        <w:rPr>
          <w:rFonts w:ascii="Calibri" w:eastAsia="Calibri" w:hAnsi="Calibri" w:cs="Calibri"/>
          <w:spacing w:val="1"/>
        </w:rPr>
        <w:t>)</w:t>
      </w:r>
      <w:r>
        <w:rPr>
          <w:rFonts w:ascii="Calibri" w:eastAsia="Calibri" w:hAnsi="Calibri" w:cs="Calibri"/>
        </w:rPr>
        <w:t>.</w:t>
      </w:r>
    </w:p>
    <w:p w:rsidR="00184539" w:rsidRDefault="00184539" w:rsidP="00184539">
      <w:pPr>
        <w:spacing w:line="240" w:lineRule="exact"/>
        <w:ind w:left="119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-2"/>
          <w:position w:val="1"/>
        </w:rPr>
        <w:t>H</w:t>
      </w:r>
      <w:r>
        <w:rPr>
          <w:rFonts w:ascii="Calibri" w:eastAsia="Calibri" w:hAnsi="Calibri" w:cs="Calibri"/>
          <w:position w:val="1"/>
        </w:rPr>
        <w:t>o</w:t>
      </w:r>
      <w:r>
        <w:rPr>
          <w:rFonts w:ascii="Calibri" w:eastAsia="Calibri" w:hAnsi="Calibri" w:cs="Calibri"/>
          <w:spacing w:val="1"/>
          <w:position w:val="1"/>
        </w:rPr>
        <w:t>fs</w:t>
      </w:r>
      <w:r>
        <w:rPr>
          <w:rFonts w:ascii="Calibri" w:eastAsia="Calibri" w:hAnsi="Calibri" w:cs="Calibri"/>
          <w:position w:val="1"/>
        </w:rPr>
        <w:t>t</w:t>
      </w:r>
      <w:r>
        <w:rPr>
          <w:rFonts w:ascii="Calibri" w:eastAsia="Calibri" w:hAnsi="Calibri" w:cs="Calibri"/>
          <w:spacing w:val="1"/>
          <w:position w:val="1"/>
        </w:rPr>
        <w:t>ad</w:t>
      </w:r>
      <w:r>
        <w:rPr>
          <w:rFonts w:ascii="Calibri" w:eastAsia="Calibri" w:hAnsi="Calibri" w:cs="Calibri"/>
          <w:position w:val="1"/>
        </w:rPr>
        <w:t>ter,</w:t>
      </w:r>
      <w:r>
        <w:rPr>
          <w:rFonts w:ascii="Calibri" w:eastAsia="Calibri" w:hAnsi="Calibri" w:cs="Calibri"/>
          <w:spacing w:val="-11"/>
          <w:position w:val="1"/>
        </w:rPr>
        <w:t xml:space="preserve"> </w:t>
      </w:r>
      <w:r>
        <w:rPr>
          <w:rFonts w:ascii="Calibri" w:eastAsia="Calibri" w:hAnsi="Calibri" w:cs="Calibri"/>
          <w:position w:val="1"/>
        </w:rPr>
        <w:t>A</w:t>
      </w:r>
      <w:r>
        <w:rPr>
          <w:rFonts w:ascii="Calibri" w:eastAsia="Calibri" w:hAnsi="Calibri" w:cs="Calibri"/>
          <w:spacing w:val="2"/>
          <w:position w:val="1"/>
        </w:rPr>
        <w:t>l</w:t>
      </w:r>
      <w:r>
        <w:rPr>
          <w:rFonts w:ascii="Calibri" w:eastAsia="Calibri" w:hAnsi="Calibri" w:cs="Calibri"/>
          <w:spacing w:val="1"/>
          <w:position w:val="1"/>
        </w:rPr>
        <w:t>b</w:t>
      </w:r>
      <w:r>
        <w:rPr>
          <w:rFonts w:ascii="Calibri" w:eastAsia="Calibri" w:hAnsi="Calibri" w:cs="Calibri"/>
          <w:spacing w:val="-1"/>
          <w:position w:val="1"/>
        </w:rPr>
        <w:t>e</w:t>
      </w:r>
      <w:r>
        <w:rPr>
          <w:rFonts w:ascii="Calibri" w:eastAsia="Calibri" w:hAnsi="Calibri" w:cs="Calibri"/>
          <w:position w:val="1"/>
        </w:rPr>
        <w:t>rt,</w:t>
      </w:r>
      <w:r>
        <w:rPr>
          <w:rFonts w:ascii="Calibri" w:eastAsia="Calibri" w:hAnsi="Calibri" w:cs="Calibri"/>
          <w:spacing w:val="-7"/>
          <w:position w:val="1"/>
        </w:rPr>
        <w:t xml:space="preserve"> </w:t>
      </w:r>
      <w:r>
        <w:rPr>
          <w:rFonts w:ascii="Calibri" w:eastAsia="Calibri" w:hAnsi="Calibri" w:cs="Calibri"/>
          <w:position w:val="1"/>
        </w:rPr>
        <w:t>1</w:t>
      </w:r>
      <w:r>
        <w:rPr>
          <w:rFonts w:ascii="Calibri" w:eastAsia="Calibri" w:hAnsi="Calibri" w:cs="Calibri"/>
          <w:spacing w:val="2"/>
          <w:position w:val="1"/>
        </w:rPr>
        <w:t>9</w:t>
      </w:r>
      <w:r>
        <w:rPr>
          <w:rFonts w:ascii="Calibri" w:eastAsia="Calibri" w:hAnsi="Calibri" w:cs="Calibri"/>
          <w:position w:val="1"/>
        </w:rPr>
        <w:t>82,</w:t>
      </w:r>
      <w:r>
        <w:rPr>
          <w:rFonts w:ascii="Calibri" w:eastAsia="Calibri" w:hAnsi="Calibri" w:cs="Calibri"/>
          <w:spacing w:val="-7"/>
          <w:position w:val="1"/>
        </w:rPr>
        <w:t xml:space="preserve"> </w:t>
      </w:r>
      <w:r>
        <w:rPr>
          <w:rFonts w:ascii="Calibri" w:eastAsia="Calibri" w:hAnsi="Calibri" w:cs="Calibri"/>
          <w:spacing w:val="3"/>
          <w:position w:val="1"/>
        </w:rPr>
        <w:t>“</w:t>
      </w:r>
      <w:r>
        <w:rPr>
          <w:rFonts w:ascii="Calibri" w:eastAsia="Calibri" w:hAnsi="Calibri" w:cs="Calibri"/>
          <w:spacing w:val="-1"/>
          <w:position w:val="1"/>
        </w:rPr>
        <w:t>T</w:t>
      </w:r>
      <w:r>
        <w:rPr>
          <w:rFonts w:ascii="Calibri" w:eastAsia="Calibri" w:hAnsi="Calibri" w:cs="Calibri"/>
          <w:position w:val="1"/>
        </w:rPr>
        <w:t>r</w:t>
      </w:r>
      <w:r>
        <w:rPr>
          <w:rFonts w:ascii="Calibri" w:eastAsia="Calibri" w:hAnsi="Calibri" w:cs="Calibri"/>
          <w:spacing w:val="3"/>
          <w:position w:val="1"/>
        </w:rPr>
        <w:t>a</w:t>
      </w:r>
      <w:r>
        <w:rPr>
          <w:rFonts w:ascii="Calibri" w:eastAsia="Calibri" w:hAnsi="Calibri" w:cs="Calibri"/>
          <w:spacing w:val="1"/>
          <w:position w:val="1"/>
        </w:rPr>
        <w:t>ns</w:t>
      </w:r>
      <w:r>
        <w:rPr>
          <w:rFonts w:ascii="Calibri" w:eastAsia="Calibri" w:hAnsi="Calibri" w:cs="Calibri"/>
          <w:position w:val="1"/>
        </w:rPr>
        <w:t>la</w:t>
      </w:r>
      <w:r>
        <w:rPr>
          <w:rFonts w:ascii="Calibri" w:eastAsia="Calibri" w:hAnsi="Calibri" w:cs="Calibri"/>
          <w:spacing w:val="1"/>
          <w:position w:val="1"/>
        </w:rPr>
        <w:t>t</w:t>
      </w:r>
      <w:r>
        <w:rPr>
          <w:rFonts w:ascii="Calibri" w:eastAsia="Calibri" w:hAnsi="Calibri" w:cs="Calibri"/>
          <w:position w:val="1"/>
        </w:rPr>
        <w:t>or’s</w:t>
      </w:r>
      <w:r>
        <w:rPr>
          <w:rFonts w:ascii="Calibri" w:eastAsia="Calibri" w:hAnsi="Calibri" w:cs="Calibri"/>
          <w:spacing w:val="-11"/>
          <w:position w:val="1"/>
        </w:rPr>
        <w:t xml:space="preserve"> </w:t>
      </w:r>
      <w:r>
        <w:rPr>
          <w:rFonts w:ascii="Calibri" w:eastAsia="Calibri" w:hAnsi="Calibri" w:cs="Calibri"/>
          <w:position w:val="1"/>
        </w:rPr>
        <w:t>A</w:t>
      </w:r>
      <w:r>
        <w:rPr>
          <w:rFonts w:ascii="Calibri" w:eastAsia="Calibri" w:hAnsi="Calibri" w:cs="Calibri"/>
          <w:spacing w:val="1"/>
          <w:position w:val="1"/>
        </w:rPr>
        <w:t>pp</w:t>
      </w:r>
      <w:r>
        <w:rPr>
          <w:rFonts w:ascii="Calibri" w:eastAsia="Calibri" w:hAnsi="Calibri" w:cs="Calibri"/>
          <w:spacing w:val="-1"/>
          <w:position w:val="1"/>
        </w:rPr>
        <w:t>e</w:t>
      </w:r>
      <w:r>
        <w:rPr>
          <w:rFonts w:ascii="Calibri" w:eastAsia="Calibri" w:hAnsi="Calibri" w:cs="Calibri"/>
          <w:spacing w:val="1"/>
          <w:position w:val="1"/>
        </w:rPr>
        <w:t>nd</w:t>
      </w:r>
      <w:r>
        <w:rPr>
          <w:rFonts w:ascii="Calibri" w:eastAsia="Calibri" w:hAnsi="Calibri" w:cs="Calibri"/>
          <w:spacing w:val="2"/>
          <w:position w:val="1"/>
        </w:rPr>
        <w:t>i</w:t>
      </w:r>
      <w:r>
        <w:rPr>
          <w:rFonts w:ascii="Calibri" w:eastAsia="Calibri" w:hAnsi="Calibri" w:cs="Calibri"/>
          <w:spacing w:val="-2"/>
          <w:position w:val="1"/>
        </w:rPr>
        <w:t>x</w:t>
      </w:r>
      <w:r>
        <w:rPr>
          <w:rFonts w:ascii="Calibri" w:eastAsia="Calibri" w:hAnsi="Calibri" w:cs="Calibri"/>
          <w:position w:val="1"/>
        </w:rPr>
        <w:t>:</w:t>
      </w:r>
      <w:r>
        <w:rPr>
          <w:rFonts w:ascii="Calibri" w:eastAsia="Calibri" w:hAnsi="Calibri" w:cs="Calibri"/>
          <w:spacing w:val="-8"/>
          <w:position w:val="1"/>
        </w:rPr>
        <w:t xml:space="preserve"> </w:t>
      </w:r>
      <w:r>
        <w:rPr>
          <w:rFonts w:ascii="Calibri" w:eastAsia="Calibri" w:hAnsi="Calibri" w:cs="Calibri"/>
          <w:position w:val="1"/>
        </w:rPr>
        <w:t>A</w:t>
      </w:r>
      <w:r>
        <w:rPr>
          <w:rFonts w:ascii="Calibri" w:eastAsia="Calibri" w:hAnsi="Calibri" w:cs="Calibri"/>
          <w:spacing w:val="-1"/>
          <w:position w:val="1"/>
        </w:rPr>
        <w:t xml:space="preserve"> N</w:t>
      </w:r>
      <w:r>
        <w:rPr>
          <w:rFonts w:ascii="Calibri" w:eastAsia="Calibri" w:hAnsi="Calibri" w:cs="Calibri"/>
          <w:position w:val="1"/>
        </w:rPr>
        <w:t>ote</w:t>
      </w:r>
      <w:r>
        <w:rPr>
          <w:rFonts w:ascii="Calibri" w:eastAsia="Calibri" w:hAnsi="Calibri" w:cs="Calibri"/>
          <w:spacing w:val="-4"/>
          <w:position w:val="1"/>
        </w:rPr>
        <w:t xml:space="preserve"> </w:t>
      </w:r>
      <w:r>
        <w:rPr>
          <w:rFonts w:ascii="Calibri" w:eastAsia="Calibri" w:hAnsi="Calibri" w:cs="Calibri"/>
          <w:position w:val="1"/>
        </w:rPr>
        <w:t>on</w:t>
      </w:r>
      <w:r>
        <w:rPr>
          <w:rFonts w:ascii="Calibri" w:eastAsia="Calibri" w:hAnsi="Calibri" w:cs="Calibri"/>
          <w:spacing w:val="-1"/>
          <w:position w:val="1"/>
        </w:rPr>
        <w:t xml:space="preserve"> </w:t>
      </w:r>
      <w:r>
        <w:rPr>
          <w:rFonts w:ascii="Calibri" w:eastAsia="Calibri" w:hAnsi="Calibri" w:cs="Calibri"/>
          <w:position w:val="1"/>
        </w:rPr>
        <w:t>t</w:t>
      </w:r>
      <w:r>
        <w:rPr>
          <w:rFonts w:ascii="Calibri" w:eastAsia="Calibri" w:hAnsi="Calibri" w:cs="Calibri"/>
          <w:spacing w:val="1"/>
          <w:position w:val="1"/>
        </w:rPr>
        <w:t>h</w:t>
      </w:r>
      <w:r>
        <w:rPr>
          <w:rFonts w:ascii="Calibri" w:eastAsia="Calibri" w:hAnsi="Calibri" w:cs="Calibri"/>
          <w:position w:val="1"/>
        </w:rPr>
        <w:t>e</w:t>
      </w:r>
      <w:r>
        <w:rPr>
          <w:rFonts w:ascii="Calibri" w:eastAsia="Calibri" w:hAnsi="Calibri" w:cs="Calibri"/>
          <w:spacing w:val="3"/>
          <w:position w:val="1"/>
        </w:rPr>
        <w:t xml:space="preserve"> </w:t>
      </w:r>
      <w:r>
        <w:rPr>
          <w:rFonts w:ascii="Calibri" w:eastAsia="Calibri" w:hAnsi="Calibri" w:cs="Calibri"/>
          <w:i/>
          <w:position w:val="1"/>
        </w:rPr>
        <w:t xml:space="preserve">Da </w:t>
      </w:r>
      <w:r>
        <w:rPr>
          <w:rFonts w:ascii="Calibri" w:eastAsia="Calibri" w:hAnsi="Calibri" w:cs="Calibri"/>
          <w:position w:val="1"/>
        </w:rPr>
        <w:t>a</w:t>
      </w:r>
      <w:r>
        <w:rPr>
          <w:rFonts w:ascii="Calibri" w:eastAsia="Calibri" w:hAnsi="Calibri" w:cs="Calibri"/>
          <w:spacing w:val="1"/>
          <w:position w:val="1"/>
        </w:rPr>
        <w:t>n</w:t>
      </w:r>
      <w:r>
        <w:rPr>
          <w:rFonts w:ascii="Calibri" w:eastAsia="Calibri" w:hAnsi="Calibri" w:cs="Calibri"/>
          <w:position w:val="1"/>
        </w:rPr>
        <w:t>d</w:t>
      </w:r>
      <w:r>
        <w:rPr>
          <w:rFonts w:ascii="Calibri" w:eastAsia="Calibri" w:hAnsi="Calibri" w:cs="Calibri"/>
          <w:spacing w:val="-4"/>
          <w:position w:val="1"/>
        </w:rPr>
        <w:t xml:space="preserve"> </w:t>
      </w:r>
      <w:r>
        <w:rPr>
          <w:rFonts w:ascii="Calibri" w:eastAsia="Calibri" w:hAnsi="Calibri" w:cs="Calibri"/>
          <w:position w:val="1"/>
        </w:rPr>
        <w:t>t</w:t>
      </w:r>
      <w:r>
        <w:rPr>
          <w:rFonts w:ascii="Calibri" w:eastAsia="Calibri" w:hAnsi="Calibri" w:cs="Calibri"/>
          <w:spacing w:val="1"/>
          <w:position w:val="1"/>
        </w:rPr>
        <w:t>h</w:t>
      </w:r>
      <w:r>
        <w:rPr>
          <w:rFonts w:ascii="Calibri" w:eastAsia="Calibri" w:hAnsi="Calibri" w:cs="Calibri"/>
          <w:position w:val="1"/>
        </w:rPr>
        <w:t>e</w:t>
      </w:r>
      <w:r>
        <w:rPr>
          <w:rFonts w:ascii="Calibri" w:eastAsia="Calibri" w:hAnsi="Calibri" w:cs="Calibri"/>
          <w:spacing w:val="-3"/>
          <w:position w:val="1"/>
        </w:rPr>
        <w:t xml:space="preserve"> </w:t>
      </w:r>
      <w:r>
        <w:rPr>
          <w:rFonts w:ascii="Calibri" w:eastAsia="Calibri" w:hAnsi="Calibri" w:cs="Calibri"/>
          <w:i/>
          <w:position w:val="1"/>
        </w:rPr>
        <w:t>D</w:t>
      </w:r>
      <w:r>
        <w:rPr>
          <w:rFonts w:ascii="Calibri" w:eastAsia="Calibri" w:hAnsi="Calibri" w:cs="Calibri"/>
          <w:i/>
          <w:spacing w:val="1"/>
          <w:position w:val="1"/>
        </w:rPr>
        <w:t>a</w:t>
      </w:r>
      <w:r>
        <w:rPr>
          <w:rFonts w:ascii="Calibri" w:eastAsia="Calibri" w:hAnsi="Calibri" w:cs="Calibri"/>
          <w:i/>
          <w:spacing w:val="2"/>
          <w:position w:val="1"/>
        </w:rPr>
        <w:t>s</w:t>
      </w:r>
      <w:r>
        <w:rPr>
          <w:rFonts w:ascii="Calibri" w:eastAsia="Calibri" w:hAnsi="Calibri" w:cs="Calibri"/>
          <w:i/>
          <w:spacing w:val="1"/>
          <w:position w:val="1"/>
        </w:rPr>
        <w:t>e</w:t>
      </w:r>
      <w:r>
        <w:rPr>
          <w:rFonts w:ascii="Calibri" w:eastAsia="Calibri" w:hAnsi="Calibri" w:cs="Calibri"/>
          <w:i/>
          <w:spacing w:val="2"/>
          <w:position w:val="1"/>
        </w:rPr>
        <w:t>i</w:t>
      </w:r>
      <w:r>
        <w:rPr>
          <w:rFonts w:ascii="Calibri" w:eastAsia="Calibri" w:hAnsi="Calibri" w:cs="Calibri"/>
          <w:i/>
          <w:spacing w:val="1"/>
          <w:position w:val="1"/>
        </w:rPr>
        <w:t>n</w:t>
      </w:r>
      <w:r>
        <w:rPr>
          <w:rFonts w:ascii="Calibri" w:eastAsia="Calibri" w:hAnsi="Calibri" w:cs="Calibri"/>
          <w:position w:val="1"/>
        </w:rPr>
        <w:t>”</w:t>
      </w:r>
      <w:r>
        <w:rPr>
          <w:rFonts w:ascii="Calibri" w:eastAsia="Calibri" w:hAnsi="Calibri" w:cs="Calibri"/>
          <w:spacing w:val="-7"/>
          <w:position w:val="1"/>
        </w:rPr>
        <w:t xml:space="preserve"> </w:t>
      </w:r>
      <w:r>
        <w:rPr>
          <w:rFonts w:ascii="Calibri" w:eastAsia="Calibri" w:hAnsi="Calibri" w:cs="Calibri"/>
          <w:spacing w:val="2"/>
          <w:position w:val="1"/>
        </w:rPr>
        <w:t>i</w:t>
      </w:r>
      <w:r>
        <w:rPr>
          <w:rFonts w:ascii="Calibri" w:eastAsia="Calibri" w:hAnsi="Calibri" w:cs="Calibri"/>
          <w:position w:val="1"/>
        </w:rPr>
        <w:t>n</w:t>
      </w:r>
      <w:r>
        <w:rPr>
          <w:rFonts w:ascii="Calibri" w:eastAsia="Calibri" w:hAnsi="Calibri" w:cs="Calibri"/>
          <w:spacing w:val="-2"/>
          <w:position w:val="1"/>
        </w:rPr>
        <w:t xml:space="preserve"> H</w:t>
      </w:r>
      <w:r>
        <w:rPr>
          <w:rFonts w:ascii="Calibri" w:eastAsia="Calibri" w:hAnsi="Calibri" w:cs="Calibri"/>
          <w:spacing w:val="-1"/>
          <w:position w:val="1"/>
        </w:rPr>
        <w:t>e</w:t>
      </w:r>
      <w:r>
        <w:rPr>
          <w:rFonts w:ascii="Calibri" w:eastAsia="Calibri" w:hAnsi="Calibri" w:cs="Calibri"/>
          <w:spacing w:val="2"/>
          <w:position w:val="1"/>
        </w:rPr>
        <w:t>i</w:t>
      </w:r>
      <w:r>
        <w:rPr>
          <w:rFonts w:ascii="Calibri" w:eastAsia="Calibri" w:hAnsi="Calibri" w:cs="Calibri"/>
          <w:spacing w:val="1"/>
          <w:position w:val="1"/>
        </w:rPr>
        <w:t>d</w:t>
      </w:r>
      <w:r>
        <w:rPr>
          <w:rFonts w:ascii="Calibri" w:eastAsia="Calibri" w:hAnsi="Calibri" w:cs="Calibri"/>
          <w:spacing w:val="-1"/>
          <w:position w:val="1"/>
        </w:rPr>
        <w:t>e</w:t>
      </w:r>
      <w:r>
        <w:rPr>
          <w:rFonts w:ascii="Calibri" w:eastAsia="Calibri" w:hAnsi="Calibri" w:cs="Calibri"/>
          <w:position w:val="1"/>
        </w:rPr>
        <w:t>gg</w:t>
      </w:r>
      <w:r>
        <w:rPr>
          <w:rFonts w:ascii="Calibri" w:eastAsia="Calibri" w:hAnsi="Calibri" w:cs="Calibri"/>
          <w:spacing w:val="-1"/>
          <w:position w:val="1"/>
        </w:rPr>
        <w:t>e</w:t>
      </w:r>
      <w:r>
        <w:rPr>
          <w:rFonts w:ascii="Calibri" w:eastAsia="Calibri" w:hAnsi="Calibri" w:cs="Calibri"/>
          <w:position w:val="1"/>
        </w:rPr>
        <w:t>r,</w:t>
      </w:r>
      <w:r>
        <w:rPr>
          <w:rFonts w:ascii="Calibri" w:eastAsia="Calibri" w:hAnsi="Calibri" w:cs="Calibri"/>
          <w:spacing w:val="-7"/>
          <w:position w:val="1"/>
        </w:rPr>
        <w:t xml:space="preserve"> </w:t>
      </w:r>
      <w:r>
        <w:rPr>
          <w:rFonts w:ascii="Calibri" w:eastAsia="Calibri" w:hAnsi="Calibri" w:cs="Calibri"/>
          <w:position w:val="1"/>
        </w:rPr>
        <w:t>Mart</w:t>
      </w:r>
      <w:r>
        <w:rPr>
          <w:rFonts w:ascii="Calibri" w:eastAsia="Calibri" w:hAnsi="Calibri" w:cs="Calibri"/>
          <w:spacing w:val="3"/>
          <w:position w:val="1"/>
        </w:rPr>
        <w:t>i</w:t>
      </w:r>
      <w:r>
        <w:rPr>
          <w:rFonts w:ascii="Calibri" w:eastAsia="Calibri" w:hAnsi="Calibri" w:cs="Calibri"/>
          <w:position w:val="1"/>
        </w:rPr>
        <w:t>n</w:t>
      </w:r>
      <w:r>
        <w:rPr>
          <w:rFonts w:ascii="Calibri" w:eastAsia="Calibri" w:hAnsi="Calibri" w:cs="Calibri"/>
          <w:spacing w:val="-7"/>
          <w:position w:val="1"/>
        </w:rPr>
        <w:t xml:space="preserve"> </w:t>
      </w:r>
      <w:r>
        <w:rPr>
          <w:rFonts w:ascii="Calibri" w:eastAsia="Calibri" w:hAnsi="Calibri" w:cs="Calibri"/>
          <w:spacing w:val="2"/>
          <w:position w:val="1"/>
        </w:rPr>
        <w:t>(</w:t>
      </w:r>
      <w:r>
        <w:rPr>
          <w:rFonts w:ascii="Calibri" w:eastAsia="Calibri" w:hAnsi="Calibri" w:cs="Calibri"/>
          <w:position w:val="1"/>
        </w:rPr>
        <w:t>197</w:t>
      </w:r>
      <w:r>
        <w:rPr>
          <w:rFonts w:ascii="Calibri" w:eastAsia="Calibri" w:hAnsi="Calibri" w:cs="Calibri"/>
          <w:spacing w:val="-1"/>
          <w:position w:val="1"/>
        </w:rPr>
        <w:t>5</w:t>
      </w:r>
      <w:r>
        <w:rPr>
          <w:rFonts w:ascii="Calibri" w:eastAsia="Calibri" w:hAnsi="Calibri" w:cs="Calibri"/>
          <w:spacing w:val="2"/>
          <w:position w:val="1"/>
        </w:rPr>
        <w:t>)</w:t>
      </w:r>
      <w:r>
        <w:rPr>
          <w:rFonts w:ascii="Calibri" w:eastAsia="Calibri" w:hAnsi="Calibri" w:cs="Calibri"/>
          <w:position w:val="1"/>
        </w:rPr>
        <w:t>,</w:t>
      </w:r>
      <w:r>
        <w:rPr>
          <w:rFonts w:ascii="Calibri" w:eastAsia="Calibri" w:hAnsi="Calibri" w:cs="Calibri"/>
          <w:spacing w:val="-2"/>
          <w:position w:val="1"/>
        </w:rPr>
        <w:t xml:space="preserve"> </w:t>
      </w:r>
      <w:r>
        <w:rPr>
          <w:rFonts w:ascii="Calibri" w:eastAsia="Calibri" w:hAnsi="Calibri" w:cs="Calibri"/>
          <w:i/>
          <w:spacing w:val="-1"/>
          <w:position w:val="1"/>
        </w:rPr>
        <w:t>T</w:t>
      </w:r>
      <w:r>
        <w:rPr>
          <w:rFonts w:ascii="Calibri" w:eastAsia="Calibri" w:hAnsi="Calibri" w:cs="Calibri"/>
          <w:i/>
          <w:spacing w:val="1"/>
          <w:position w:val="1"/>
        </w:rPr>
        <w:t>h</w:t>
      </w:r>
      <w:r>
        <w:rPr>
          <w:rFonts w:ascii="Calibri" w:eastAsia="Calibri" w:hAnsi="Calibri" w:cs="Calibri"/>
          <w:i/>
          <w:position w:val="1"/>
        </w:rPr>
        <w:t>e</w:t>
      </w:r>
    </w:p>
    <w:p w:rsidR="00786DAE" w:rsidRDefault="00184539" w:rsidP="00184539">
      <w:pPr>
        <w:ind w:left="119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i/>
        </w:rPr>
        <w:t>Ba</w:t>
      </w:r>
      <w:r>
        <w:rPr>
          <w:rFonts w:ascii="Calibri" w:eastAsia="Calibri" w:hAnsi="Calibri" w:cs="Calibri"/>
          <w:i/>
          <w:spacing w:val="2"/>
        </w:rPr>
        <w:t>s</w:t>
      </w:r>
      <w:r>
        <w:rPr>
          <w:rFonts w:ascii="Calibri" w:eastAsia="Calibri" w:hAnsi="Calibri" w:cs="Calibri"/>
          <w:i/>
        </w:rPr>
        <w:t>ic</w:t>
      </w:r>
      <w:r>
        <w:rPr>
          <w:rFonts w:ascii="Calibri" w:eastAsia="Calibri" w:hAnsi="Calibri" w:cs="Calibri"/>
          <w:i/>
          <w:spacing w:val="-5"/>
        </w:rPr>
        <w:t xml:space="preserve"> </w:t>
      </w:r>
      <w:r>
        <w:rPr>
          <w:rFonts w:ascii="Calibri" w:eastAsia="Calibri" w:hAnsi="Calibri" w:cs="Calibri"/>
          <w:i/>
        </w:rPr>
        <w:t>P</w:t>
      </w:r>
      <w:r>
        <w:rPr>
          <w:rFonts w:ascii="Calibri" w:eastAsia="Calibri" w:hAnsi="Calibri" w:cs="Calibri"/>
          <w:i/>
          <w:spacing w:val="1"/>
        </w:rPr>
        <w:t>rob</w:t>
      </w:r>
      <w:r>
        <w:rPr>
          <w:rFonts w:ascii="Calibri" w:eastAsia="Calibri" w:hAnsi="Calibri" w:cs="Calibri"/>
          <w:i/>
        </w:rPr>
        <w:t>le</w:t>
      </w:r>
      <w:r>
        <w:rPr>
          <w:rFonts w:ascii="Calibri" w:eastAsia="Calibri" w:hAnsi="Calibri" w:cs="Calibri"/>
          <w:i/>
          <w:spacing w:val="1"/>
        </w:rPr>
        <w:t>m</w:t>
      </w:r>
      <w:r>
        <w:rPr>
          <w:rFonts w:ascii="Calibri" w:eastAsia="Calibri" w:hAnsi="Calibri" w:cs="Calibri"/>
          <w:i/>
        </w:rPr>
        <w:t>s</w:t>
      </w:r>
      <w:r>
        <w:rPr>
          <w:rFonts w:ascii="Calibri" w:eastAsia="Calibri" w:hAnsi="Calibri" w:cs="Calibri"/>
          <w:i/>
          <w:spacing w:val="-8"/>
        </w:rPr>
        <w:t xml:space="preserve"> </w:t>
      </w:r>
      <w:r>
        <w:rPr>
          <w:rFonts w:ascii="Calibri" w:eastAsia="Calibri" w:hAnsi="Calibri" w:cs="Calibri"/>
          <w:i/>
          <w:spacing w:val="1"/>
        </w:rPr>
        <w:t>o</w:t>
      </w:r>
      <w:r>
        <w:rPr>
          <w:rFonts w:ascii="Calibri" w:eastAsia="Calibri" w:hAnsi="Calibri" w:cs="Calibri"/>
          <w:i/>
        </w:rPr>
        <w:t>f</w:t>
      </w:r>
      <w:r>
        <w:rPr>
          <w:rFonts w:ascii="Calibri" w:eastAsia="Calibri" w:hAnsi="Calibri" w:cs="Calibri"/>
          <w:i/>
          <w:spacing w:val="-3"/>
        </w:rPr>
        <w:t xml:space="preserve"> </w:t>
      </w:r>
      <w:r>
        <w:rPr>
          <w:rFonts w:ascii="Calibri" w:eastAsia="Calibri" w:hAnsi="Calibri" w:cs="Calibri"/>
          <w:i/>
        </w:rPr>
        <w:t>P</w:t>
      </w:r>
      <w:r>
        <w:rPr>
          <w:rFonts w:ascii="Calibri" w:eastAsia="Calibri" w:hAnsi="Calibri" w:cs="Calibri"/>
          <w:i/>
          <w:spacing w:val="1"/>
        </w:rPr>
        <w:t>henome</w:t>
      </w:r>
      <w:r>
        <w:rPr>
          <w:rFonts w:ascii="Calibri" w:eastAsia="Calibri" w:hAnsi="Calibri" w:cs="Calibri"/>
          <w:i/>
          <w:spacing w:val="-2"/>
        </w:rPr>
        <w:t>n</w:t>
      </w:r>
      <w:r>
        <w:rPr>
          <w:rFonts w:ascii="Calibri" w:eastAsia="Calibri" w:hAnsi="Calibri" w:cs="Calibri"/>
          <w:i/>
          <w:spacing w:val="-1"/>
        </w:rPr>
        <w:t>o</w:t>
      </w:r>
      <w:r>
        <w:rPr>
          <w:rFonts w:ascii="Calibri" w:eastAsia="Calibri" w:hAnsi="Calibri" w:cs="Calibri"/>
          <w:i/>
          <w:spacing w:val="2"/>
        </w:rPr>
        <w:t>l</w:t>
      </w:r>
      <w:r>
        <w:rPr>
          <w:rFonts w:ascii="Calibri" w:eastAsia="Calibri" w:hAnsi="Calibri" w:cs="Calibri"/>
          <w:i/>
          <w:spacing w:val="1"/>
        </w:rPr>
        <w:t>og</w:t>
      </w:r>
      <w:r>
        <w:rPr>
          <w:rFonts w:ascii="Calibri" w:eastAsia="Calibri" w:hAnsi="Calibri" w:cs="Calibri"/>
          <w:i/>
          <w:spacing w:val="4"/>
        </w:rPr>
        <w:t>y</w:t>
      </w:r>
      <w:r>
        <w:rPr>
          <w:rFonts w:ascii="Calibri" w:eastAsia="Calibri" w:hAnsi="Calibri" w:cs="Calibri"/>
        </w:rPr>
        <w:t>,</w:t>
      </w:r>
      <w:r>
        <w:rPr>
          <w:rFonts w:ascii="Calibri" w:eastAsia="Calibri" w:hAnsi="Calibri" w:cs="Calibri"/>
          <w:spacing w:val="-15"/>
        </w:rPr>
        <w:t xml:space="preserve"> 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1"/>
        </w:rPr>
        <w:t>n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  <w:spacing w:val="2"/>
        </w:rPr>
        <w:t>i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1"/>
        </w:rPr>
        <w:t>n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7"/>
        </w:rPr>
        <w:t xml:space="preserve"> 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  <w:spacing w:val="1"/>
        </w:rPr>
        <w:t>n</w:t>
      </w:r>
      <w:r>
        <w:rPr>
          <w:rFonts w:ascii="Calibri" w:eastAsia="Calibri" w:hAnsi="Calibri" w:cs="Calibri"/>
          <w:spacing w:val="2"/>
        </w:rPr>
        <w:t>i</w:t>
      </w:r>
      <w:r>
        <w:rPr>
          <w:rFonts w:ascii="Calibri" w:eastAsia="Calibri" w:hAnsi="Calibri" w:cs="Calibri"/>
          <w:spacing w:val="1"/>
        </w:rPr>
        <w:t>v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1"/>
        </w:rPr>
        <w:t>s</w:t>
      </w:r>
      <w:r>
        <w:rPr>
          <w:rFonts w:ascii="Calibri" w:eastAsia="Calibri" w:hAnsi="Calibri" w:cs="Calibri"/>
          <w:spacing w:val="2"/>
        </w:rPr>
        <w:t>i</w:t>
      </w:r>
      <w:r>
        <w:rPr>
          <w:rFonts w:ascii="Calibri" w:eastAsia="Calibri" w:hAnsi="Calibri" w:cs="Calibri"/>
        </w:rPr>
        <w:t>ty</w:t>
      </w:r>
      <w:r>
        <w:rPr>
          <w:rFonts w:ascii="Calibri" w:eastAsia="Calibri" w:hAnsi="Calibri" w:cs="Calibri"/>
          <w:spacing w:val="-9"/>
        </w:rPr>
        <w:t xml:space="preserve"> </w:t>
      </w:r>
      <w:r>
        <w:rPr>
          <w:rFonts w:ascii="Calibri" w:eastAsia="Calibri" w:hAnsi="Calibri" w:cs="Calibri"/>
        </w:rPr>
        <w:t>Pre</w:t>
      </w:r>
      <w:r>
        <w:rPr>
          <w:rFonts w:ascii="Calibri" w:eastAsia="Calibri" w:hAnsi="Calibri" w:cs="Calibri"/>
          <w:spacing w:val="1"/>
        </w:rPr>
        <w:t>ss</w:t>
      </w:r>
      <w:r>
        <w:rPr>
          <w:rFonts w:ascii="Calibri" w:eastAsia="Calibri" w:hAnsi="Calibri" w:cs="Calibri"/>
        </w:rPr>
        <w:t>,</w:t>
      </w:r>
      <w:r>
        <w:rPr>
          <w:rFonts w:ascii="Calibri" w:eastAsia="Calibri" w:hAnsi="Calibri" w:cs="Calibri"/>
          <w:spacing w:val="-9"/>
        </w:rPr>
        <w:t xml:space="preserve"> </w:t>
      </w:r>
      <w:r>
        <w:rPr>
          <w:rFonts w:ascii="Calibri" w:eastAsia="Calibri" w:hAnsi="Calibri" w:cs="Calibri"/>
        </w:rPr>
        <w:t>B</w:t>
      </w:r>
      <w:r>
        <w:rPr>
          <w:rFonts w:ascii="Calibri" w:eastAsia="Calibri" w:hAnsi="Calibri" w:cs="Calibri"/>
          <w:spacing w:val="2"/>
        </w:rPr>
        <w:t>l</w:t>
      </w:r>
      <w:r>
        <w:rPr>
          <w:rFonts w:ascii="Calibri" w:eastAsia="Calibri" w:hAnsi="Calibri" w:cs="Calibri"/>
        </w:rPr>
        <w:t>oo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  <w:spacing w:val="2"/>
        </w:rPr>
        <w:t>i</w:t>
      </w:r>
      <w:r>
        <w:rPr>
          <w:rFonts w:ascii="Calibri" w:eastAsia="Calibri" w:hAnsi="Calibri" w:cs="Calibri"/>
          <w:spacing w:val="1"/>
        </w:rPr>
        <w:t>n</w:t>
      </w:r>
      <w:r>
        <w:rPr>
          <w:rFonts w:ascii="Calibri" w:eastAsia="Calibri" w:hAnsi="Calibri" w:cs="Calibri"/>
        </w:rPr>
        <w:t>g</w:t>
      </w:r>
      <w:r>
        <w:rPr>
          <w:rFonts w:ascii="Calibri" w:eastAsia="Calibri" w:hAnsi="Calibri" w:cs="Calibri"/>
          <w:spacing w:val="4"/>
        </w:rPr>
        <w:t>t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,</w:t>
      </w:r>
      <w:r>
        <w:rPr>
          <w:rFonts w:ascii="Calibri" w:eastAsia="Calibri" w:hAnsi="Calibri" w:cs="Calibri"/>
          <w:spacing w:val="-12"/>
        </w:rPr>
        <w:t xml:space="preserve"> </w:t>
      </w:r>
      <w:r>
        <w:rPr>
          <w:rFonts w:ascii="Calibri" w:eastAsia="Calibri" w:hAnsi="Calibri" w:cs="Calibri"/>
          <w:spacing w:val="1"/>
        </w:rPr>
        <w:t>pp</w:t>
      </w:r>
      <w:r>
        <w:rPr>
          <w:rFonts w:ascii="Calibri" w:eastAsia="Calibri" w:hAnsi="Calibri" w:cs="Calibri"/>
        </w:rPr>
        <w:t>.</w:t>
      </w:r>
      <w:r>
        <w:rPr>
          <w:rFonts w:ascii="Calibri" w:eastAsia="Calibri" w:hAnsi="Calibri" w:cs="Calibri"/>
          <w:spacing w:val="-5"/>
        </w:rPr>
        <w:t xml:space="preserve"> </w:t>
      </w:r>
      <w:r>
        <w:rPr>
          <w:rFonts w:ascii="Calibri" w:eastAsia="Calibri" w:hAnsi="Calibri" w:cs="Calibri"/>
        </w:rPr>
        <w:t>333</w:t>
      </w:r>
      <w:r>
        <w:rPr>
          <w:rFonts w:ascii="Calibri" w:eastAsia="Calibri" w:hAnsi="Calibri" w:cs="Calibri"/>
          <w:spacing w:val="1"/>
        </w:rPr>
        <w:t>-</w:t>
      </w:r>
      <w:r>
        <w:rPr>
          <w:rFonts w:ascii="Calibri" w:eastAsia="Calibri" w:hAnsi="Calibri" w:cs="Calibri"/>
        </w:rPr>
        <w:t>3</w:t>
      </w:r>
      <w:r>
        <w:rPr>
          <w:rFonts w:ascii="Calibri" w:eastAsia="Calibri" w:hAnsi="Calibri" w:cs="Calibri"/>
          <w:spacing w:val="2"/>
        </w:rPr>
        <w:t>3</w:t>
      </w:r>
      <w:r>
        <w:rPr>
          <w:rFonts w:ascii="Calibri" w:eastAsia="Calibri" w:hAnsi="Calibri" w:cs="Calibri"/>
        </w:rPr>
        <w:t>7</w:t>
      </w:r>
      <w:r>
        <w:rPr>
          <w:rFonts w:ascii="Calibri" w:eastAsia="Calibri" w:hAnsi="Calibri" w:cs="Calibri"/>
          <w:spacing w:val="-9"/>
        </w:rPr>
        <w:t xml:space="preserve"> </w:t>
      </w:r>
      <w:r>
        <w:rPr>
          <w:rFonts w:ascii="Calibri" w:eastAsia="Calibri" w:hAnsi="Calibri" w:cs="Calibri"/>
          <w:spacing w:val="2"/>
        </w:rPr>
        <w:t>(</w:t>
      </w:r>
      <w:r>
        <w:rPr>
          <w:rFonts w:ascii="Calibri" w:eastAsia="Calibri" w:hAnsi="Calibri" w:cs="Calibri"/>
        </w:rPr>
        <w:t>4</w:t>
      </w:r>
      <w:r>
        <w:rPr>
          <w:rFonts w:ascii="Calibri" w:eastAsia="Calibri" w:hAnsi="Calibri" w:cs="Calibri"/>
          <w:spacing w:val="2"/>
        </w:rPr>
        <w:t>)</w:t>
      </w:r>
      <w:r>
        <w:rPr>
          <w:rFonts w:ascii="Calibri" w:eastAsia="Calibri" w:hAnsi="Calibri" w:cs="Calibri"/>
        </w:rPr>
        <w:t xml:space="preserve">. </w:t>
      </w:r>
      <w:r>
        <w:rPr>
          <w:rFonts w:ascii="Calibri" w:eastAsia="Calibri" w:hAnsi="Calibri" w:cs="Calibri"/>
          <w:spacing w:val="-2"/>
        </w:rPr>
        <w:t>H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  <w:spacing w:val="2"/>
        </w:rPr>
        <w:t>i</w:t>
      </w:r>
      <w:r>
        <w:rPr>
          <w:rFonts w:ascii="Calibri" w:eastAsia="Calibri" w:hAnsi="Calibri" w:cs="Calibri"/>
          <w:spacing w:val="1"/>
        </w:rPr>
        <w:t>d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</w:rPr>
        <w:t>g</w:t>
      </w:r>
      <w:r>
        <w:rPr>
          <w:rFonts w:ascii="Calibri" w:eastAsia="Calibri" w:hAnsi="Calibri" w:cs="Calibri"/>
          <w:spacing w:val="2"/>
        </w:rPr>
        <w:t>g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</w:rPr>
        <w:t>r,</w:t>
      </w:r>
      <w:r>
        <w:rPr>
          <w:rFonts w:ascii="Calibri" w:eastAsia="Calibri" w:hAnsi="Calibri" w:cs="Calibri"/>
          <w:spacing w:val="-9"/>
        </w:rPr>
        <w:t xml:space="preserve"> </w:t>
      </w:r>
      <w:r>
        <w:rPr>
          <w:rFonts w:ascii="Calibri" w:eastAsia="Calibri" w:hAnsi="Calibri" w:cs="Calibri"/>
        </w:rPr>
        <w:t>Mart</w:t>
      </w:r>
      <w:r>
        <w:rPr>
          <w:rFonts w:ascii="Calibri" w:eastAsia="Calibri" w:hAnsi="Calibri" w:cs="Calibri"/>
          <w:spacing w:val="2"/>
        </w:rPr>
        <w:t>i</w:t>
      </w:r>
      <w:r>
        <w:rPr>
          <w:rFonts w:ascii="Calibri" w:eastAsia="Calibri" w:hAnsi="Calibri" w:cs="Calibri"/>
          <w:spacing w:val="1"/>
        </w:rPr>
        <w:t>n</w:t>
      </w:r>
      <w:r>
        <w:rPr>
          <w:rFonts w:ascii="Calibri" w:eastAsia="Calibri" w:hAnsi="Calibri" w:cs="Calibri"/>
        </w:rPr>
        <w:t>,</w:t>
      </w:r>
      <w:r>
        <w:rPr>
          <w:rFonts w:ascii="Calibri" w:eastAsia="Calibri" w:hAnsi="Calibri" w:cs="Calibri"/>
          <w:spacing w:val="-7"/>
        </w:rPr>
        <w:t xml:space="preserve"> </w:t>
      </w:r>
      <w:r>
        <w:rPr>
          <w:rFonts w:ascii="Calibri" w:eastAsia="Calibri" w:hAnsi="Calibri" w:cs="Calibri"/>
        </w:rPr>
        <w:t>1961</w:t>
      </w:r>
      <w:r>
        <w:rPr>
          <w:rFonts w:ascii="Calibri" w:eastAsia="Calibri" w:hAnsi="Calibri" w:cs="Calibri"/>
          <w:spacing w:val="-4"/>
        </w:rPr>
        <w:t xml:space="preserve"> </w:t>
      </w:r>
      <w:r>
        <w:rPr>
          <w:rFonts w:ascii="Calibri" w:eastAsia="Calibri" w:hAnsi="Calibri" w:cs="Calibri"/>
          <w:spacing w:val="2"/>
        </w:rPr>
        <w:t>(</w:t>
      </w:r>
      <w:r>
        <w:rPr>
          <w:rFonts w:ascii="Calibri" w:eastAsia="Calibri" w:hAnsi="Calibri" w:cs="Calibri"/>
        </w:rPr>
        <w:t>19</w:t>
      </w:r>
      <w:r>
        <w:rPr>
          <w:rFonts w:ascii="Calibri" w:eastAsia="Calibri" w:hAnsi="Calibri" w:cs="Calibri"/>
          <w:spacing w:val="2"/>
        </w:rPr>
        <w:t>2</w:t>
      </w:r>
      <w:r>
        <w:rPr>
          <w:rFonts w:ascii="Calibri" w:eastAsia="Calibri" w:hAnsi="Calibri" w:cs="Calibri"/>
        </w:rPr>
        <w:t>6</w:t>
      </w:r>
      <w:r>
        <w:rPr>
          <w:rFonts w:ascii="Calibri" w:eastAsia="Calibri" w:hAnsi="Calibri" w:cs="Calibri"/>
          <w:spacing w:val="2"/>
        </w:rPr>
        <w:t>)</w:t>
      </w:r>
      <w:r>
        <w:rPr>
          <w:rFonts w:ascii="Calibri" w:eastAsia="Calibri" w:hAnsi="Calibri" w:cs="Calibri"/>
        </w:rPr>
        <w:t>,</w:t>
      </w:r>
      <w:r>
        <w:rPr>
          <w:rFonts w:ascii="Calibri" w:eastAsia="Calibri" w:hAnsi="Calibri" w:cs="Calibri"/>
          <w:spacing w:val="-4"/>
        </w:rPr>
        <w:t xml:space="preserve"> </w:t>
      </w:r>
      <w:r>
        <w:rPr>
          <w:rFonts w:ascii="Calibri" w:eastAsia="Calibri" w:hAnsi="Calibri" w:cs="Calibri"/>
          <w:i/>
        </w:rPr>
        <w:t>Be</w:t>
      </w:r>
      <w:r>
        <w:rPr>
          <w:rFonts w:ascii="Calibri" w:eastAsia="Calibri" w:hAnsi="Calibri" w:cs="Calibri"/>
          <w:i/>
          <w:spacing w:val="3"/>
        </w:rPr>
        <w:t>i</w:t>
      </w:r>
      <w:r>
        <w:rPr>
          <w:rFonts w:ascii="Calibri" w:eastAsia="Calibri" w:hAnsi="Calibri" w:cs="Calibri"/>
          <w:i/>
          <w:spacing w:val="1"/>
        </w:rPr>
        <w:t>n</w:t>
      </w:r>
      <w:r>
        <w:rPr>
          <w:rFonts w:ascii="Calibri" w:eastAsia="Calibri" w:hAnsi="Calibri" w:cs="Calibri"/>
          <w:i/>
        </w:rPr>
        <w:t>g</w:t>
      </w:r>
      <w:r>
        <w:rPr>
          <w:rFonts w:ascii="Calibri" w:eastAsia="Calibri" w:hAnsi="Calibri" w:cs="Calibri"/>
          <w:i/>
          <w:spacing w:val="-6"/>
        </w:rPr>
        <w:t xml:space="preserve"> </w:t>
      </w:r>
      <w:r>
        <w:rPr>
          <w:rFonts w:ascii="Calibri" w:eastAsia="Calibri" w:hAnsi="Calibri" w:cs="Calibri"/>
          <w:i/>
          <w:spacing w:val="1"/>
        </w:rPr>
        <w:t>an</w:t>
      </w:r>
      <w:r>
        <w:rPr>
          <w:rFonts w:ascii="Calibri" w:eastAsia="Calibri" w:hAnsi="Calibri" w:cs="Calibri"/>
          <w:i/>
        </w:rPr>
        <w:t>d</w:t>
      </w:r>
      <w:r>
        <w:rPr>
          <w:rFonts w:ascii="Calibri" w:eastAsia="Calibri" w:hAnsi="Calibri" w:cs="Calibri"/>
          <w:i/>
          <w:spacing w:val="-4"/>
        </w:rPr>
        <w:t xml:space="preserve"> </w:t>
      </w:r>
      <w:r>
        <w:rPr>
          <w:rFonts w:ascii="Calibri" w:eastAsia="Calibri" w:hAnsi="Calibri" w:cs="Calibri"/>
          <w:i/>
          <w:spacing w:val="-1"/>
        </w:rPr>
        <w:t>T</w:t>
      </w:r>
      <w:r>
        <w:rPr>
          <w:rFonts w:ascii="Calibri" w:eastAsia="Calibri" w:hAnsi="Calibri" w:cs="Calibri"/>
          <w:i/>
          <w:spacing w:val="2"/>
        </w:rPr>
        <w:t>i</w:t>
      </w:r>
      <w:r>
        <w:rPr>
          <w:rFonts w:ascii="Calibri" w:eastAsia="Calibri" w:hAnsi="Calibri" w:cs="Calibri"/>
          <w:i/>
          <w:spacing w:val="1"/>
        </w:rPr>
        <w:t>m</w:t>
      </w:r>
      <w:r>
        <w:rPr>
          <w:rFonts w:ascii="Calibri" w:eastAsia="Calibri" w:hAnsi="Calibri" w:cs="Calibri"/>
          <w:i/>
          <w:spacing w:val="3"/>
        </w:rPr>
        <w:t>e</w:t>
      </w:r>
      <w:r>
        <w:rPr>
          <w:rFonts w:ascii="Calibri" w:eastAsia="Calibri" w:hAnsi="Calibri" w:cs="Calibri"/>
        </w:rPr>
        <w:t>,</w:t>
      </w:r>
      <w:r>
        <w:rPr>
          <w:rFonts w:ascii="Calibri" w:eastAsia="Calibri" w:hAnsi="Calibri" w:cs="Calibri"/>
          <w:spacing w:val="-5"/>
        </w:rPr>
        <w:t xml:space="preserve"> </w:t>
      </w:r>
      <w:r>
        <w:rPr>
          <w:rFonts w:ascii="Calibri" w:eastAsia="Calibri" w:hAnsi="Calibri" w:cs="Calibri"/>
          <w:spacing w:val="-2"/>
        </w:rPr>
        <w:t>H</w:t>
      </w:r>
      <w:r>
        <w:rPr>
          <w:rFonts w:ascii="Calibri" w:eastAsia="Calibri" w:hAnsi="Calibri" w:cs="Calibri"/>
        </w:rPr>
        <w:t>ar</w:t>
      </w:r>
      <w:r>
        <w:rPr>
          <w:rFonts w:ascii="Calibri" w:eastAsia="Calibri" w:hAnsi="Calibri" w:cs="Calibri"/>
          <w:spacing w:val="3"/>
        </w:rPr>
        <w:t>p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</w:rPr>
        <w:t>r,</w:t>
      </w:r>
      <w:r>
        <w:rPr>
          <w:rFonts w:ascii="Calibri" w:eastAsia="Calibri" w:hAnsi="Calibri" w:cs="Calibri"/>
          <w:spacing w:val="-6"/>
        </w:rPr>
        <w:t xml:space="preserve"> </w:t>
      </w:r>
      <w:r>
        <w:rPr>
          <w:rFonts w:ascii="Calibri" w:eastAsia="Calibri" w:hAnsi="Calibri" w:cs="Calibri"/>
          <w:spacing w:val="1"/>
        </w:rPr>
        <w:t>N</w:t>
      </w:r>
      <w:r>
        <w:rPr>
          <w:rFonts w:ascii="Calibri" w:eastAsia="Calibri" w:hAnsi="Calibri" w:cs="Calibri"/>
          <w:spacing w:val="-1"/>
        </w:rPr>
        <w:t>Y</w:t>
      </w:r>
      <w:r>
        <w:rPr>
          <w:rFonts w:ascii="Calibri" w:eastAsia="Calibri" w:hAnsi="Calibri" w:cs="Calibri"/>
        </w:rPr>
        <w:t>,</w:t>
      </w:r>
      <w:r>
        <w:rPr>
          <w:rFonts w:ascii="Calibri" w:eastAsia="Calibri" w:hAnsi="Calibri" w:cs="Calibri"/>
          <w:spacing w:val="-4"/>
        </w:rPr>
        <w:t xml:space="preserve"> </w:t>
      </w:r>
      <w:r>
        <w:rPr>
          <w:rFonts w:ascii="Calibri" w:eastAsia="Calibri" w:hAnsi="Calibri" w:cs="Calibri"/>
          <w:spacing w:val="1"/>
        </w:rPr>
        <w:t>pp</w:t>
      </w:r>
      <w:r>
        <w:rPr>
          <w:rFonts w:ascii="Calibri" w:eastAsia="Calibri" w:hAnsi="Calibri" w:cs="Calibri"/>
        </w:rPr>
        <w:t>.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7</w:t>
      </w:r>
      <w:r>
        <w:rPr>
          <w:rFonts w:ascii="Calibri" w:eastAsia="Calibri" w:hAnsi="Calibri" w:cs="Calibri"/>
          <w:spacing w:val="2"/>
        </w:rPr>
        <w:t>8</w:t>
      </w:r>
      <w:r>
        <w:rPr>
          <w:rFonts w:ascii="Calibri" w:eastAsia="Calibri" w:hAnsi="Calibri" w:cs="Calibri"/>
          <w:spacing w:val="1"/>
        </w:rPr>
        <w:t>-</w:t>
      </w:r>
      <w:r>
        <w:rPr>
          <w:rFonts w:ascii="Calibri" w:eastAsia="Calibri" w:hAnsi="Calibri" w:cs="Calibri"/>
        </w:rPr>
        <w:t>90.</w:t>
      </w:r>
    </w:p>
    <w:p w:rsidR="00184539" w:rsidRPr="00184539" w:rsidRDefault="007505A0" w:rsidP="00184539">
      <w:pPr>
        <w:ind w:left="119"/>
        <w:rPr>
          <w:rFonts w:ascii="Calibri" w:eastAsia="Calibri" w:hAnsi="Calibri" w:cs="Calibri"/>
          <w:b/>
        </w:rPr>
      </w:pPr>
      <w:r w:rsidRPr="00184539">
        <w:rPr>
          <w:rFonts w:ascii="Calibri" w:eastAsia="Calibri" w:hAnsi="Calibri" w:cs="Calibri"/>
          <w:b/>
        </w:rPr>
        <w:t>16</w:t>
      </w:r>
      <w:r w:rsidR="00786DAE" w:rsidRPr="00184539">
        <w:rPr>
          <w:rFonts w:ascii="Calibri" w:eastAsia="Calibri" w:hAnsi="Calibri" w:cs="Calibri"/>
          <w:b/>
        </w:rPr>
        <w:t xml:space="preserve"> De</w:t>
      </w:r>
      <w:r w:rsidR="00786DAE" w:rsidRPr="00184539">
        <w:rPr>
          <w:rFonts w:ascii="Calibri" w:eastAsia="Calibri" w:hAnsi="Calibri" w:cs="Calibri"/>
          <w:b/>
          <w:spacing w:val="1"/>
        </w:rPr>
        <w:t>c</w:t>
      </w:r>
      <w:r w:rsidR="00786DAE" w:rsidRPr="00184539">
        <w:rPr>
          <w:rFonts w:ascii="Calibri" w:eastAsia="Calibri" w:hAnsi="Calibri" w:cs="Calibri"/>
          <w:b/>
        </w:rPr>
        <w:t>.</w:t>
      </w:r>
      <w:r w:rsidR="00786DAE" w:rsidRPr="00184539">
        <w:rPr>
          <w:rFonts w:ascii="Calibri" w:eastAsia="Calibri" w:hAnsi="Calibri" w:cs="Calibri"/>
          <w:b/>
          <w:spacing w:val="-4"/>
        </w:rPr>
        <w:t xml:space="preserve"> </w:t>
      </w:r>
      <w:r w:rsidRPr="00184539">
        <w:rPr>
          <w:rFonts w:ascii="Calibri" w:eastAsia="Calibri" w:hAnsi="Calibri" w:cs="Calibri"/>
          <w:b/>
          <w:spacing w:val="2"/>
        </w:rPr>
        <w:t>Fri</w:t>
      </w:r>
      <w:r w:rsidR="00786DAE" w:rsidRPr="00184539">
        <w:rPr>
          <w:rFonts w:ascii="Calibri" w:eastAsia="Calibri" w:hAnsi="Calibri" w:cs="Calibri"/>
          <w:b/>
          <w:spacing w:val="2"/>
        </w:rPr>
        <w:t>.</w:t>
      </w:r>
      <w:r w:rsidR="00786DAE" w:rsidRPr="00184539">
        <w:rPr>
          <w:rFonts w:ascii="Calibri" w:eastAsia="Calibri" w:hAnsi="Calibri" w:cs="Calibri"/>
          <w:b/>
        </w:rPr>
        <w:t>:</w:t>
      </w:r>
      <w:r w:rsidR="00786DAE" w:rsidRPr="00184539">
        <w:rPr>
          <w:rFonts w:ascii="Calibri" w:eastAsia="Calibri" w:hAnsi="Calibri" w:cs="Calibri"/>
          <w:b/>
          <w:spacing w:val="-6"/>
        </w:rPr>
        <w:t xml:space="preserve"> </w:t>
      </w:r>
      <w:r w:rsidR="00786DAE" w:rsidRPr="00184539">
        <w:rPr>
          <w:rFonts w:ascii="Calibri" w:eastAsia="Calibri" w:hAnsi="Calibri" w:cs="Calibri"/>
          <w:b/>
          <w:spacing w:val="-6"/>
        </w:rPr>
        <w:tab/>
      </w:r>
      <w:r w:rsidR="00184539" w:rsidRPr="00184539">
        <w:rPr>
          <w:rFonts w:ascii="Calibri" w:eastAsia="Calibri" w:hAnsi="Calibri" w:cs="Calibri"/>
          <w:b/>
          <w:spacing w:val="1"/>
        </w:rPr>
        <w:t>H</w:t>
      </w:r>
      <w:r w:rsidR="00184539" w:rsidRPr="00184539">
        <w:rPr>
          <w:rFonts w:ascii="Calibri" w:eastAsia="Calibri" w:hAnsi="Calibri" w:cs="Calibri"/>
          <w:b/>
          <w:spacing w:val="-1"/>
        </w:rPr>
        <w:t>e</w:t>
      </w:r>
      <w:r w:rsidR="00184539" w:rsidRPr="00184539">
        <w:rPr>
          <w:rFonts w:ascii="Calibri" w:eastAsia="Calibri" w:hAnsi="Calibri" w:cs="Calibri"/>
          <w:b/>
          <w:spacing w:val="2"/>
        </w:rPr>
        <w:t>i</w:t>
      </w:r>
      <w:r w:rsidR="00184539" w:rsidRPr="00184539">
        <w:rPr>
          <w:rFonts w:ascii="Calibri" w:eastAsia="Calibri" w:hAnsi="Calibri" w:cs="Calibri"/>
          <w:b/>
          <w:spacing w:val="1"/>
        </w:rPr>
        <w:t>d</w:t>
      </w:r>
      <w:r w:rsidR="00184539" w:rsidRPr="00184539">
        <w:rPr>
          <w:rFonts w:ascii="Calibri" w:eastAsia="Calibri" w:hAnsi="Calibri" w:cs="Calibri"/>
          <w:b/>
          <w:spacing w:val="-1"/>
        </w:rPr>
        <w:t>e</w:t>
      </w:r>
      <w:r w:rsidR="00184539" w:rsidRPr="00184539">
        <w:rPr>
          <w:rFonts w:ascii="Calibri" w:eastAsia="Calibri" w:hAnsi="Calibri" w:cs="Calibri"/>
          <w:b/>
        </w:rPr>
        <w:t>gg</w:t>
      </w:r>
      <w:r w:rsidR="00184539" w:rsidRPr="00184539">
        <w:rPr>
          <w:rFonts w:ascii="Calibri" w:eastAsia="Calibri" w:hAnsi="Calibri" w:cs="Calibri"/>
          <w:b/>
          <w:spacing w:val="-1"/>
        </w:rPr>
        <w:t>e</w:t>
      </w:r>
      <w:r w:rsidR="00184539" w:rsidRPr="00184539">
        <w:rPr>
          <w:rFonts w:ascii="Calibri" w:eastAsia="Calibri" w:hAnsi="Calibri" w:cs="Calibri"/>
          <w:b/>
        </w:rPr>
        <w:t>r</w:t>
      </w:r>
    </w:p>
    <w:p w:rsidR="00184539" w:rsidRDefault="00184539" w:rsidP="00184539">
      <w:pPr>
        <w:ind w:left="851" w:hanging="732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-2"/>
        </w:rPr>
        <w:t>H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  <w:spacing w:val="2"/>
        </w:rPr>
        <w:t>i</w:t>
      </w:r>
      <w:r>
        <w:rPr>
          <w:rFonts w:ascii="Calibri" w:eastAsia="Calibri" w:hAnsi="Calibri" w:cs="Calibri"/>
          <w:spacing w:val="1"/>
        </w:rPr>
        <w:t>d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</w:rPr>
        <w:t>g</w:t>
      </w:r>
      <w:r>
        <w:rPr>
          <w:rFonts w:ascii="Calibri" w:eastAsia="Calibri" w:hAnsi="Calibri" w:cs="Calibri"/>
          <w:spacing w:val="2"/>
        </w:rPr>
        <w:t>g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</w:rPr>
        <w:t>r,</w:t>
      </w:r>
      <w:r>
        <w:rPr>
          <w:rFonts w:ascii="Calibri" w:eastAsia="Calibri" w:hAnsi="Calibri" w:cs="Calibri"/>
          <w:spacing w:val="-8"/>
        </w:rPr>
        <w:t xml:space="preserve"> </w:t>
      </w:r>
      <w:r>
        <w:rPr>
          <w:rFonts w:ascii="Calibri" w:eastAsia="Calibri" w:hAnsi="Calibri" w:cs="Calibri"/>
        </w:rPr>
        <w:t>Mart</w:t>
      </w:r>
      <w:r>
        <w:rPr>
          <w:rFonts w:ascii="Calibri" w:eastAsia="Calibri" w:hAnsi="Calibri" w:cs="Calibri"/>
          <w:spacing w:val="2"/>
        </w:rPr>
        <w:t>i</w:t>
      </w:r>
      <w:r>
        <w:rPr>
          <w:rFonts w:ascii="Calibri" w:eastAsia="Calibri" w:hAnsi="Calibri" w:cs="Calibri"/>
          <w:spacing w:val="1"/>
        </w:rPr>
        <w:t>n</w:t>
      </w:r>
      <w:r>
        <w:rPr>
          <w:rFonts w:ascii="Calibri" w:eastAsia="Calibri" w:hAnsi="Calibri" w:cs="Calibri"/>
        </w:rPr>
        <w:t>,</w:t>
      </w:r>
      <w:r>
        <w:rPr>
          <w:rFonts w:ascii="Calibri" w:eastAsia="Calibri" w:hAnsi="Calibri" w:cs="Calibri"/>
          <w:spacing w:val="-8"/>
        </w:rPr>
        <w:t xml:space="preserve"> </w:t>
      </w:r>
      <w:r>
        <w:rPr>
          <w:rFonts w:ascii="Calibri" w:eastAsia="Calibri" w:hAnsi="Calibri" w:cs="Calibri"/>
        </w:rPr>
        <w:t>1977</w:t>
      </w:r>
      <w:r>
        <w:rPr>
          <w:rFonts w:ascii="Calibri" w:eastAsia="Calibri" w:hAnsi="Calibri" w:cs="Calibri"/>
          <w:spacing w:val="-5"/>
        </w:rPr>
        <w:t xml:space="preserve"> </w:t>
      </w:r>
      <w:r>
        <w:rPr>
          <w:rFonts w:ascii="Calibri" w:eastAsia="Calibri" w:hAnsi="Calibri" w:cs="Calibri"/>
          <w:spacing w:val="2"/>
        </w:rPr>
        <w:t>(</w:t>
      </w:r>
      <w:r>
        <w:rPr>
          <w:rFonts w:ascii="Calibri" w:eastAsia="Calibri" w:hAnsi="Calibri" w:cs="Calibri"/>
        </w:rPr>
        <w:t>19</w:t>
      </w:r>
      <w:r>
        <w:rPr>
          <w:rFonts w:ascii="Calibri" w:eastAsia="Calibri" w:hAnsi="Calibri" w:cs="Calibri"/>
          <w:spacing w:val="2"/>
        </w:rPr>
        <w:t>3</w:t>
      </w:r>
      <w:r>
        <w:rPr>
          <w:rFonts w:ascii="Calibri" w:eastAsia="Calibri" w:hAnsi="Calibri" w:cs="Calibri"/>
        </w:rPr>
        <w:t>8</w:t>
      </w:r>
      <w:r>
        <w:rPr>
          <w:rFonts w:ascii="Calibri" w:eastAsia="Calibri" w:hAnsi="Calibri" w:cs="Calibri"/>
          <w:spacing w:val="2"/>
        </w:rPr>
        <w:t>)</w:t>
      </w:r>
      <w:r>
        <w:rPr>
          <w:rFonts w:ascii="Calibri" w:eastAsia="Calibri" w:hAnsi="Calibri" w:cs="Calibri"/>
        </w:rPr>
        <w:t>,</w:t>
      </w:r>
      <w:r>
        <w:rPr>
          <w:rFonts w:ascii="Calibri" w:eastAsia="Calibri" w:hAnsi="Calibri" w:cs="Calibri"/>
          <w:spacing w:val="-8"/>
        </w:rPr>
        <w:t xml:space="preserve"> </w:t>
      </w:r>
      <w:r>
        <w:rPr>
          <w:rFonts w:ascii="Calibri" w:eastAsia="Calibri" w:hAnsi="Calibri" w:cs="Calibri"/>
          <w:spacing w:val="1"/>
        </w:rPr>
        <w:t>“</w:t>
      </w:r>
      <w:r>
        <w:rPr>
          <w:rFonts w:ascii="Calibri" w:eastAsia="Calibri" w:hAnsi="Calibri" w:cs="Calibri"/>
          <w:spacing w:val="-1"/>
        </w:rPr>
        <w:t>T</w:t>
      </w:r>
      <w:r>
        <w:rPr>
          <w:rFonts w:ascii="Calibri" w:eastAsia="Calibri" w:hAnsi="Calibri" w:cs="Calibri"/>
          <w:spacing w:val="1"/>
        </w:rPr>
        <w:t>h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5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2"/>
        </w:rPr>
        <w:t>g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6"/>
        </w:rPr>
        <w:t xml:space="preserve"> </w:t>
      </w:r>
      <w:r>
        <w:rPr>
          <w:rFonts w:ascii="Calibri" w:eastAsia="Calibri" w:hAnsi="Calibri" w:cs="Calibri"/>
        </w:rPr>
        <w:t>of t</w:t>
      </w:r>
      <w:r>
        <w:rPr>
          <w:rFonts w:ascii="Calibri" w:eastAsia="Calibri" w:hAnsi="Calibri" w:cs="Calibri"/>
          <w:spacing w:val="1"/>
        </w:rPr>
        <w:t>h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4"/>
        </w:rPr>
        <w:t xml:space="preserve"> </w:t>
      </w:r>
      <w:r>
        <w:rPr>
          <w:rFonts w:ascii="Calibri" w:eastAsia="Calibri" w:hAnsi="Calibri" w:cs="Calibri"/>
        </w:rPr>
        <w:t>W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2"/>
        </w:rPr>
        <w:t>l</w:t>
      </w:r>
      <w:r>
        <w:rPr>
          <w:rFonts w:ascii="Calibri" w:eastAsia="Calibri" w:hAnsi="Calibri" w:cs="Calibri"/>
        </w:rPr>
        <w:t>d</w:t>
      </w:r>
      <w:r>
        <w:rPr>
          <w:rFonts w:ascii="Calibri" w:eastAsia="Calibri" w:hAnsi="Calibri" w:cs="Calibri"/>
          <w:spacing w:val="-6"/>
        </w:rPr>
        <w:t xml:space="preserve"> </w:t>
      </w:r>
      <w:r>
        <w:rPr>
          <w:rFonts w:ascii="Calibri" w:eastAsia="Calibri" w:hAnsi="Calibri" w:cs="Calibri"/>
        </w:rPr>
        <w:t>P</w:t>
      </w:r>
      <w:r>
        <w:rPr>
          <w:rFonts w:ascii="Calibri" w:eastAsia="Calibri" w:hAnsi="Calibri" w:cs="Calibri"/>
          <w:spacing w:val="2"/>
        </w:rPr>
        <w:t>i</w:t>
      </w:r>
      <w:r>
        <w:rPr>
          <w:rFonts w:ascii="Calibri" w:eastAsia="Calibri" w:hAnsi="Calibri" w:cs="Calibri"/>
        </w:rPr>
        <w:t>ct</w:t>
      </w:r>
      <w:r>
        <w:rPr>
          <w:rFonts w:ascii="Calibri" w:eastAsia="Calibri" w:hAnsi="Calibri" w:cs="Calibri"/>
          <w:spacing w:val="1"/>
        </w:rPr>
        <w:t>u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</w:rPr>
        <w:t>”</w:t>
      </w:r>
      <w:r>
        <w:rPr>
          <w:rFonts w:ascii="Calibri" w:eastAsia="Calibri" w:hAnsi="Calibri" w:cs="Calibri"/>
          <w:spacing w:val="-8"/>
        </w:rPr>
        <w:t xml:space="preserve"> </w:t>
      </w:r>
      <w:r>
        <w:rPr>
          <w:rFonts w:ascii="Calibri" w:eastAsia="Calibri" w:hAnsi="Calibri" w:cs="Calibri"/>
          <w:spacing w:val="2"/>
        </w:rPr>
        <w:t>i</w:t>
      </w:r>
      <w:r>
        <w:rPr>
          <w:rFonts w:ascii="Calibri" w:eastAsia="Calibri" w:hAnsi="Calibri" w:cs="Calibri"/>
        </w:rPr>
        <w:t xml:space="preserve">n </w:t>
      </w:r>
      <w:r>
        <w:rPr>
          <w:rFonts w:ascii="Calibri" w:eastAsia="Calibri" w:hAnsi="Calibri" w:cs="Calibri"/>
          <w:spacing w:val="-1"/>
        </w:rPr>
        <w:t>He</w:t>
      </w:r>
      <w:r>
        <w:rPr>
          <w:rFonts w:ascii="Calibri" w:eastAsia="Calibri" w:hAnsi="Calibri" w:cs="Calibri"/>
          <w:spacing w:val="2"/>
        </w:rPr>
        <w:t>i</w:t>
      </w:r>
      <w:r>
        <w:rPr>
          <w:rFonts w:ascii="Calibri" w:eastAsia="Calibri" w:hAnsi="Calibri" w:cs="Calibri"/>
          <w:spacing w:val="1"/>
        </w:rPr>
        <w:t>d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</w:rPr>
        <w:t>gg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r,</w:t>
      </w:r>
      <w:r>
        <w:rPr>
          <w:rFonts w:ascii="Calibri" w:eastAsia="Calibri" w:hAnsi="Calibri" w:cs="Calibri"/>
          <w:spacing w:val="-10"/>
        </w:rPr>
        <w:t xml:space="preserve"> </w:t>
      </w:r>
      <w:r>
        <w:rPr>
          <w:rFonts w:ascii="Calibri" w:eastAsia="Calibri" w:hAnsi="Calibri" w:cs="Calibri"/>
        </w:rPr>
        <w:t>Mart</w:t>
      </w:r>
      <w:r>
        <w:rPr>
          <w:rFonts w:ascii="Calibri" w:eastAsia="Calibri" w:hAnsi="Calibri" w:cs="Calibri"/>
          <w:spacing w:val="3"/>
        </w:rPr>
        <w:t>i</w:t>
      </w:r>
      <w:r>
        <w:rPr>
          <w:rFonts w:ascii="Calibri" w:eastAsia="Calibri" w:hAnsi="Calibri" w:cs="Calibri"/>
          <w:spacing w:val="1"/>
        </w:rPr>
        <w:t>n</w:t>
      </w:r>
      <w:r>
        <w:rPr>
          <w:rFonts w:ascii="Calibri" w:eastAsia="Calibri" w:hAnsi="Calibri" w:cs="Calibri"/>
        </w:rPr>
        <w:t>,</w:t>
      </w:r>
      <w:r>
        <w:rPr>
          <w:rFonts w:ascii="Calibri" w:eastAsia="Calibri" w:hAnsi="Calibri" w:cs="Calibri"/>
          <w:spacing w:val="2"/>
        </w:rPr>
        <w:t xml:space="preserve"> </w:t>
      </w:r>
      <w:r>
        <w:rPr>
          <w:rFonts w:ascii="Calibri" w:eastAsia="Calibri" w:hAnsi="Calibri" w:cs="Calibri"/>
          <w:i/>
          <w:spacing w:val="-1"/>
        </w:rPr>
        <w:t>T</w:t>
      </w:r>
      <w:r>
        <w:rPr>
          <w:rFonts w:ascii="Calibri" w:eastAsia="Calibri" w:hAnsi="Calibri" w:cs="Calibri"/>
          <w:i/>
          <w:spacing w:val="3"/>
        </w:rPr>
        <w:t>h</w:t>
      </w:r>
      <w:r>
        <w:rPr>
          <w:rFonts w:ascii="Calibri" w:eastAsia="Calibri" w:hAnsi="Calibri" w:cs="Calibri"/>
          <w:i/>
        </w:rPr>
        <w:t>e</w:t>
      </w:r>
      <w:r>
        <w:rPr>
          <w:rFonts w:ascii="Calibri" w:eastAsia="Calibri" w:hAnsi="Calibri" w:cs="Calibri"/>
          <w:i/>
          <w:spacing w:val="-4"/>
        </w:rPr>
        <w:t xml:space="preserve"> </w:t>
      </w:r>
      <w:r>
        <w:rPr>
          <w:rFonts w:ascii="Calibri" w:eastAsia="Calibri" w:hAnsi="Calibri" w:cs="Calibri"/>
          <w:i/>
        </w:rPr>
        <w:t>Qu</w:t>
      </w:r>
      <w:r>
        <w:rPr>
          <w:rFonts w:ascii="Calibri" w:eastAsia="Calibri" w:hAnsi="Calibri" w:cs="Calibri"/>
          <w:i/>
          <w:spacing w:val="1"/>
        </w:rPr>
        <w:t>e</w:t>
      </w:r>
      <w:r>
        <w:rPr>
          <w:rFonts w:ascii="Calibri" w:eastAsia="Calibri" w:hAnsi="Calibri" w:cs="Calibri"/>
          <w:i/>
          <w:spacing w:val="2"/>
        </w:rPr>
        <w:t>s</w:t>
      </w:r>
      <w:r>
        <w:rPr>
          <w:rFonts w:ascii="Calibri" w:eastAsia="Calibri" w:hAnsi="Calibri" w:cs="Calibri"/>
          <w:i/>
        </w:rPr>
        <w:t>t</w:t>
      </w:r>
      <w:r>
        <w:rPr>
          <w:rFonts w:ascii="Calibri" w:eastAsia="Calibri" w:hAnsi="Calibri" w:cs="Calibri"/>
          <w:i/>
          <w:spacing w:val="2"/>
        </w:rPr>
        <w:t>i</w:t>
      </w:r>
      <w:r>
        <w:rPr>
          <w:rFonts w:ascii="Calibri" w:eastAsia="Calibri" w:hAnsi="Calibri" w:cs="Calibri"/>
          <w:i/>
          <w:spacing w:val="1"/>
        </w:rPr>
        <w:t>o</w:t>
      </w:r>
      <w:r>
        <w:rPr>
          <w:rFonts w:ascii="Calibri" w:eastAsia="Calibri" w:hAnsi="Calibri" w:cs="Calibri"/>
          <w:i/>
        </w:rPr>
        <w:t>n</w:t>
      </w:r>
      <w:r>
        <w:rPr>
          <w:rFonts w:ascii="Calibri" w:eastAsia="Calibri" w:hAnsi="Calibri" w:cs="Calibri"/>
          <w:i/>
          <w:spacing w:val="-8"/>
        </w:rPr>
        <w:t xml:space="preserve"> </w:t>
      </w:r>
      <w:r>
        <w:rPr>
          <w:rFonts w:ascii="Calibri" w:eastAsia="Calibri" w:hAnsi="Calibri" w:cs="Calibri"/>
          <w:i/>
          <w:spacing w:val="-1"/>
        </w:rPr>
        <w:t>C</w:t>
      </w:r>
      <w:r>
        <w:rPr>
          <w:rFonts w:ascii="Calibri" w:eastAsia="Calibri" w:hAnsi="Calibri" w:cs="Calibri"/>
          <w:i/>
          <w:spacing w:val="1"/>
        </w:rPr>
        <w:t>oncer</w:t>
      </w:r>
      <w:r>
        <w:rPr>
          <w:rFonts w:ascii="Calibri" w:eastAsia="Calibri" w:hAnsi="Calibri" w:cs="Calibri"/>
          <w:i/>
          <w:spacing w:val="-2"/>
        </w:rPr>
        <w:t>n</w:t>
      </w:r>
      <w:r>
        <w:rPr>
          <w:rFonts w:ascii="Calibri" w:eastAsia="Calibri" w:hAnsi="Calibri" w:cs="Calibri"/>
          <w:i/>
          <w:spacing w:val="2"/>
        </w:rPr>
        <w:t>i</w:t>
      </w:r>
      <w:r>
        <w:rPr>
          <w:rFonts w:ascii="Calibri" w:eastAsia="Calibri" w:hAnsi="Calibri" w:cs="Calibri"/>
          <w:i/>
          <w:spacing w:val="-2"/>
        </w:rPr>
        <w:t>n</w:t>
      </w:r>
      <w:r>
        <w:rPr>
          <w:rFonts w:ascii="Calibri" w:eastAsia="Calibri" w:hAnsi="Calibri" w:cs="Calibri"/>
          <w:i/>
        </w:rPr>
        <w:t>g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i/>
          <w:spacing w:val="-1"/>
        </w:rPr>
        <w:t>T</w:t>
      </w:r>
      <w:r>
        <w:rPr>
          <w:rFonts w:ascii="Calibri" w:eastAsia="Calibri" w:hAnsi="Calibri" w:cs="Calibri"/>
          <w:i/>
          <w:spacing w:val="1"/>
        </w:rPr>
        <w:t>echno</w:t>
      </w:r>
      <w:r>
        <w:rPr>
          <w:rFonts w:ascii="Calibri" w:eastAsia="Calibri" w:hAnsi="Calibri" w:cs="Calibri"/>
          <w:i/>
        </w:rPr>
        <w:t>l</w:t>
      </w:r>
      <w:r>
        <w:rPr>
          <w:rFonts w:ascii="Calibri" w:eastAsia="Calibri" w:hAnsi="Calibri" w:cs="Calibri"/>
          <w:i/>
          <w:spacing w:val="1"/>
        </w:rPr>
        <w:t>og</w:t>
      </w:r>
      <w:r>
        <w:rPr>
          <w:rFonts w:ascii="Calibri" w:eastAsia="Calibri" w:hAnsi="Calibri" w:cs="Calibri"/>
          <w:i/>
        </w:rPr>
        <w:t>y</w:t>
      </w:r>
      <w:r>
        <w:rPr>
          <w:rFonts w:ascii="Calibri" w:eastAsia="Calibri" w:hAnsi="Calibri" w:cs="Calibri"/>
          <w:i/>
          <w:spacing w:val="-11"/>
        </w:rPr>
        <w:t xml:space="preserve"> </w:t>
      </w:r>
      <w:r>
        <w:rPr>
          <w:rFonts w:ascii="Calibri" w:eastAsia="Calibri" w:hAnsi="Calibri" w:cs="Calibri"/>
          <w:i/>
          <w:spacing w:val="1"/>
        </w:rPr>
        <w:t>an</w:t>
      </w:r>
      <w:r>
        <w:rPr>
          <w:rFonts w:ascii="Calibri" w:eastAsia="Calibri" w:hAnsi="Calibri" w:cs="Calibri"/>
          <w:i/>
        </w:rPr>
        <w:t>d</w:t>
      </w:r>
      <w:r>
        <w:rPr>
          <w:rFonts w:ascii="Calibri" w:eastAsia="Calibri" w:hAnsi="Calibri" w:cs="Calibri"/>
          <w:i/>
          <w:spacing w:val="-4"/>
        </w:rPr>
        <w:t xml:space="preserve"> </w:t>
      </w:r>
      <w:r>
        <w:rPr>
          <w:rFonts w:ascii="Calibri" w:eastAsia="Calibri" w:hAnsi="Calibri" w:cs="Calibri"/>
          <w:i/>
          <w:spacing w:val="-1"/>
        </w:rPr>
        <w:t>O</w:t>
      </w:r>
      <w:r>
        <w:rPr>
          <w:rFonts w:ascii="Calibri" w:eastAsia="Calibri" w:hAnsi="Calibri" w:cs="Calibri"/>
          <w:i/>
        </w:rPr>
        <w:t>t</w:t>
      </w:r>
      <w:r>
        <w:rPr>
          <w:rFonts w:ascii="Calibri" w:eastAsia="Calibri" w:hAnsi="Calibri" w:cs="Calibri"/>
          <w:i/>
          <w:spacing w:val="1"/>
        </w:rPr>
        <w:t>he</w:t>
      </w:r>
      <w:r>
        <w:rPr>
          <w:rFonts w:ascii="Calibri" w:eastAsia="Calibri" w:hAnsi="Calibri" w:cs="Calibri"/>
          <w:i/>
        </w:rPr>
        <w:t>r</w:t>
      </w:r>
      <w:r>
        <w:rPr>
          <w:rFonts w:ascii="Calibri" w:eastAsia="Calibri" w:hAnsi="Calibri" w:cs="Calibri"/>
          <w:i/>
          <w:spacing w:val="-6"/>
        </w:rPr>
        <w:t xml:space="preserve"> </w:t>
      </w:r>
      <w:r>
        <w:rPr>
          <w:rFonts w:ascii="Calibri" w:eastAsia="Calibri" w:hAnsi="Calibri" w:cs="Calibri"/>
          <w:i/>
          <w:spacing w:val="1"/>
        </w:rPr>
        <w:t>E</w:t>
      </w:r>
      <w:r>
        <w:rPr>
          <w:rFonts w:ascii="Calibri" w:eastAsia="Calibri" w:hAnsi="Calibri" w:cs="Calibri"/>
          <w:i/>
          <w:spacing w:val="2"/>
        </w:rPr>
        <w:t>ss</w:t>
      </w:r>
      <w:r>
        <w:rPr>
          <w:rFonts w:ascii="Calibri" w:eastAsia="Calibri" w:hAnsi="Calibri" w:cs="Calibri"/>
          <w:i/>
          <w:spacing w:val="1"/>
        </w:rPr>
        <w:t>a</w:t>
      </w:r>
      <w:r>
        <w:rPr>
          <w:rFonts w:ascii="Calibri" w:eastAsia="Calibri" w:hAnsi="Calibri" w:cs="Calibri"/>
          <w:i/>
        </w:rPr>
        <w:t>y</w:t>
      </w:r>
      <w:r>
        <w:rPr>
          <w:rFonts w:ascii="Calibri" w:eastAsia="Calibri" w:hAnsi="Calibri" w:cs="Calibri"/>
          <w:i/>
          <w:spacing w:val="5"/>
        </w:rPr>
        <w:t>s</w:t>
      </w:r>
      <w:r>
        <w:rPr>
          <w:rFonts w:ascii="Calibri" w:eastAsia="Calibri" w:hAnsi="Calibri" w:cs="Calibri"/>
        </w:rPr>
        <w:t>,</w:t>
      </w:r>
      <w:r>
        <w:rPr>
          <w:rFonts w:ascii="Calibri" w:eastAsia="Calibri" w:hAnsi="Calibri" w:cs="Calibri"/>
          <w:spacing w:val="-7"/>
        </w:rPr>
        <w:t xml:space="preserve"> </w:t>
      </w:r>
      <w:r>
        <w:rPr>
          <w:rFonts w:ascii="Calibri" w:eastAsia="Calibri" w:hAnsi="Calibri" w:cs="Calibri"/>
          <w:spacing w:val="-2"/>
        </w:rPr>
        <w:t>H</w:t>
      </w:r>
      <w:r>
        <w:rPr>
          <w:rFonts w:ascii="Calibri" w:eastAsia="Calibri" w:hAnsi="Calibri" w:cs="Calibri"/>
        </w:rPr>
        <w:t>ar</w:t>
      </w:r>
      <w:r>
        <w:rPr>
          <w:rFonts w:ascii="Calibri" w:eastAsia="Calibri" w:hAnsi="Calibri" w:cs="Calibri"/>
          <w:spacing w:val="1"/>
        </w:rPr>
        <w:t>p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6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1"/>
        </w:rPr>
        <w:t>n</w:t>
      </w:r>
      <w:r>
        <w:rPr>
          <w:rFonts w:ascii="Calibri" w:eastAsia="Calibri" w:hAnsi="Calibri" w:cs="Calibri"/>
        </w:rPr>
        <w:t>d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1"/>
        </w:rPr>
        <w:t>ow</w:t>
      </w:r>
      <w:r>
        <w:rPr>
          <w:rFonts w:ascii="Calibri" w:eastAsia="Calibri" w:hAnsi="Calibri" w:cs="Calibri"/>
        </w:rPr>
        <w:t>,</w:t>
      </w:r>
      <w:r>
        <w:rPr>
          <w:rFonts w:ascii="Calibri" w:eastAsia="Calibri" w:hAnsi="Calibri" w:cs="Calibri"/>
          <w:spacing w:val="-4"/>
        </w:rPr>
        <w:t xml:space="preserve"> </w:t>
      </w:r>
      <w:r>
        <w:rPr>
          <w:rFonts w:ascii="Calibri" w:eastAsia="Calibri" w:hAnsi="Calibri" w:cs="Calibri"/>
          <w:spacing w:val="-1"/>
        </w:rPr>
        <w:t>NY</w:t>
      </w:r>
      <w:r>
        <w:rPr>
          <w:rFonts w:ascii="Calibri" w:eastAsia="Calibri" w:hAnsi="Calibri" w:cs="Calibri"/>
        </w:rPr>
        <w:t>,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pp</w:t>
      </w:r>
      <w:r>
        <w:rPr>
          <w:rFonts w:ascii="Calibri" w:eastAsia="Calibri" w:hAnsi="Calibri" w:cs="Calibri"/>
        </w:rPr>
        <w:t>.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11</w:t>
      </w:r>
      <w:r>
        <w:rPr>
          <w:rFonts w:ascii="Calibri" w:eastAsia="Calibri" w:hAnsi="Calibri" w:cs="Calibri"/>
          <w:spacing w:val="3"/>
        </w:rPr>
        <w:t>5</w:t>
      </w:r>
      <w:r>
        <w:rPr>
          <w:rFonts w:ascii="Calibri" w:eastAsia="Calibri" w:hAnsi="Calibri" w:cs="Calibri"/>
          <w:spacing w:val="4"/>
        </w:rPr>
        <w:t>-</w:t>
      </w:r>
      <w:r>
        <w:rPr>
          <w:rFonts w:ascii="Calibri" w:eastAsia="Calibri" w:hAnsi="Calibri" w:cs="Calibri"/>
        </w:rPr>
        <w:t>154</w:t>
      </w:r>
      <w:r>
        <w:rPr>
          <w:rFonts w:ascii="Calibri" w:eastAsia="Calibri" w:hAnsi="Calibri" w:cs="Calibri"/>
          <w:spacing w:val="-7"/>
        </w:rPr>
        <w:t xml:space="preserve"> </w:t>
      </w:r>
      <w:r>
        <w:rPr>
          <w:rFonts w:ascii="Calibri" w:eastAsia="Calibri" w:hAnsi="Calibri" w:cs="Calibri"/>
          <w:spacing w:val="2"/>
        </w:rPr>
        <w:t>(</w:t>
      </w:r>
      <w:r>
        <w:rPr>
          <w:rFonts w:ascii="Calibri" w:eastAsia="Calibri" w:hAnsi="Calibri" w:cs="Calibri"/>
        </w:rPr>
        <w:t>41</w:t>
      </w:r>
      <w:r>
        <w:rPr>
          <w:rFonts w:ascii="Calibri" w:eastAsia="Calibri" w:hAnsi="Calibri" w:cs="Calibri"/>
          <w:spacing w:val="1"/>
        </w:rPr>
        <w:t>)</w:t>
      </w:r>
      <w:r>
        <w:rPr>
          <w:rFonts w:ascii="Calibri" w:eastAsia="Calibri" w:hAnsi="Calibri" w:cs="Calibri"/>
        </w:rPr>
        <w:t>.</w:t>
      </w:r>
    </w:p>
    <w:p w:rsidR="00786DAE" w:rsidRDefault="00184539" w:rsidP="00184539">
      <w:pPr>
        <w:ind w:left="851" w:hanging="732"/>
        <w:rPr>
          <w:sz w:val="19"/>
          <w:szCs w:val="19"/>
        </w:rPr>
      </w:pPr>
      <w:r>
        <w:rPr>
          <w:rFonts w:ascii="Calibri" w:eastAsia="Calibri" w:hAnsi="Calibri" w:cs="Calibri"/>
          <w:spacing w:val="-2"/>
        </w:rPr>
        <w:t>H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  <w:spacing w:val="2"/>
        </w:rPr>
        <w:t>i</w:t>
      </w:r>
      <w:r>
        <w:rPr>
          <w:rFonts w:ascii="Calibri" w:eastAsia="Calibri" w:hAnsi="Calibri" w:cs="Calibri"/>
          <w:spacing w:val="1"/>
        </w:rPr>
        <w:t>d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</w:rPr>
        <w:t>g</w:t>
      </w:r>
      <w:r>
        <w:rPr>
          <w:rFonts w:ascii="Calibri" w:eastAsia="Calibri" w:hAnsi="Calibri" w:cs="Calibri"/>
          <w:spacing w:val="2"/>
        </w:rPr>
        <w:t>g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</w:rPr>
        <w:t>r,</w:t>
      </w:r>
      <w:r>
        <w:rPr>
          <w:rFonts w:ascii="Calibri" w:eastAsia="Calibri" w:hAnsi="Calibri" w:cs="Calibri"/>
          <w:spacing w:val="-8"/>
        </w:rPr>
        <w:t xml:space="preserve"> </w:t>
      </w:r>
      <w:r>
        <w:rPr>
          <w:rFonts w:ascii="Calibri" w:eastAsia="Calibri" w:hAnsi="Calibri" w:cs="Calibri"/>
        </w:rPr>
        <w:t>Mart</w:t>
      </w:r>
      <w:r>
        <w:rPr>
          <w:rFonts w:ascii="Calibri" w:eastAsia="Calibri" w:hAnsi="Calibri" w:cs="Calibri"/>
          <w:spacing w:val="2"/>
        </w:rPr>
        <w:t>i</w:t>
      </w:r>
      <w:r>
        <w:rPr>
          <w:rFonts w:ascii="Calibri" w:eastAsia="Calibri" w:hAnsi="Calibri" w:cs="Calibri"/>
          <w:spacing w:val="1"/>
        </w:rPr>
        <w:t>n</w:t>
      </w:r>
      <w:r>
        <w:rPr>
          <w:rFonts w:ascii="Calibri" w:eastAsia="Calibri" w:hAnsi="Calibri" w:cs="Calibri"/>
        </w:rPr>
        <w:t>,</w:t>
      </w:r>
      <w:r>
        <w:rPr>
          <w:rFonts w:ascii="Calibri" w:eastAsia="Calibri" w:hAnsi="Calibri" w:cs="Calibri"/>
          <w:spacing w:val="-8"/>
        </w:rPr>
        <w:t xml:space="preserve"> </w:t>
      </w:r>
      <w:r>
        <w:rPr>
          <w:rFonts w:ascii="Calibri" w:eastAsia="Calibri" w:hAnsi="Calibri" w:cs="Calibri"/>
        </w:rPr>
        <w:t>2005</w:t>
      </w:r>
      <w:r>
        <w:rPr>
          <w:rFonts w:ascii="Calibri" w:eastAsia="Calibri" w:hAnsi="Calibri" w:cs="Calibri"/>
          <w:spacing w:val="-5"/>
        </w:rPr>
        <w:t xml:space="preserve"> </w:t>
      </w:r>
      <w:r>
        <w:rPr>
          <w:rFonts w:ascii="Calibri" w:eastAsia="Calibri" w:hAnsi="Calibri" w:cs="Calibri"/>
          <w:spacing w:val="2"/>
        </w:rPr>
        <w:t>(</w:t>
      </w:r>
      <w:r>
        <w:rPr>
          <w:rFonts w:ascii="Calibri" w:eastAsia="Calibri" w:hAnsi="Calibri" w:cs="Calibri"/>
        </w:rPr>
        <w:t>19</w:t>
      </w:r>
      <w:r>
        <w:rPr>
          <w:rFonts w:ascii="Calibri" w:eastAsia="Calibri" w:hAnsi="Calibri" w:cs="Calibri"/>
          <w:spacing w:val="2"/>
        </w:rPr>
        <w:t>4</w:t>
      </w:r>
      <w:r>
        <w:rPr>
          <w:rFonts w:ascii="Calibri" w:eastAsia="Calibri" w:hAnsi="Calibri" w:cs="Calibri"/>
        </w:rPr>
        <w:t>9</w:t>
      </w:r>
      <w:r>
        <w:rPr>
          <w:rFonts w:ascii="Calibri" w:eastAsia="Calibri" w:hAnsi="Calibri" w:cs="Calibri"/>
          <w:spacing w:val="2"/>
        </w:rPr>
        <w:t>)</w:t>
      </w:r>
      <w:r>
        <w:rPr>
          <w:rFonts w:ascii="Calibri" w:eastAsia="Calibri" w:hAnsi="Calibri" w:cs="Calibri"/>
        </w:rPr>
        <w:t>,</w:t>
      </w:r>
      <w:r>
        <w:rPr>
          <w:rFonts w:ascii="Calibri" w:eastAsia="Calibri" w:hAnsi="Calibri" w:cs="Calibri"/>
          <w:spacing w:val="-8"/>
        </w:rPr>
        <w:t xml:space="preserve"> </w:t>
      </w:r>
      <w:r>
        <w:rPr>
          <w:rFonts w:ascii="Calibri" w:eastAsia="Calibri" w:hAnsi="Calibri" w:cs="Calibri"/>
          <w:spacing w:val="1"/>
        </w:rPr>
        <w:t>“</w:t>
      </w:r>
      <w:r>
        <w:rPr>
          <w:rFonts w:ascii="Calibri" w:eastAsia="Calibri" w:hAnsi="Calibri" w:cs="Calibri"/>
        </w:rPr>
        <w:t>Letter</w:t>
      </w:r>
      <w:r>
        <w:rPr>
          <w:rFonts w:ascii="Calibri" w:eastAsia="Calibri" w:hAnsi="Calibri" w:cs="Calibri"/>
          <w:spacing w:val="-6"/>
        </w:rPr>
        <w:t xml:space="preserve"> </w:t>
      </w:r>
      <w:r>
        <w:rPr>
          <w:rFonts w:ascii="Calibri" w:eastAsia="Calibri" w:hAnsi="Calibri" w:cs="Calibri"/>
        </w:rPr>
        <w:t>on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3"/>
        </w:rPr>
        <w:t>‘</w:t>
      </w:r>
      <w:r>
        <w:rPr>
          <w:rFonts w:ascii="Calibri" w:eastAsia="Calibri" w:hAnsi="Calibri" w:cs="Calibri"/>
          <w:spacing w:val="-2"/>
        </w:rPr>
        <w:t>H</w:t>
      </w:r>
      <w:r>
        <w:rPr>
          <w:rFonts w:ascii="Calibri" w:eastAsia="Calibri" w:hAnsi="Calibri" w:cs="Calibri"/>
          <w:spacing w:val="1"/>
        </w:rPr>
        <w:t>um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1"/>
        </w:rPr>
        <w:t>n</w:t>
      </w:r>
      <w:r>
        <w:rPr>
          <w:rFonts w:ascii="Calibri" w:eastAsia="Calibri" w:hAnsi="Calibri" w:cs="Calibri"/>
          <w:spacing w:val="2"/>
        </w:rPr>
        <w:t>i</w:t>
      </w:r>
      <w:r>
        <w:rPr>
          <w:rFonts w:ascii="Calibri" w:eastAsia="Calibri" w:hAnsi="Calibri" w:cs="Calibri"/>
          <w:spacing w:val="-1"/>
        </w:rPr>
        <w:t>s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’”</w:t>
      </w:r>
      <w:r>
        <w:rPr>
          <w:rFonts w:ascii="Calibri" w:eastAsia="Calibri" w:hAnsi="Calibri" w:cs="Calibri"/>
          <w:spacing w:val="-11"/>
        </w:rPr>
        <w:t xml:space="preserve"> </w:t>
      </w:r>
      <w:r>
        <w:rPr>
          <w:rFonts w:ascii="Calibri" w:eastAsia="Calibri" w:hAnsi="Calibri" w:cs="Calibri"/>
          <w:spacing w:val="2"/>
        </w:rPr>
        <w:t>i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-2"/>
        </w:rPr>
        <w:t xml:space="preserve"> H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  <w:spacing w:val="2"/>
        </w:rPr>
        <w:t>i</w:t>
      </w:r>
      <w:r>
        <w:rPr>
          <w:rFonts w:ascii="Calibri" w:eastAsia="Calibri" w:hAnsi="Calibri" w:cs="Calibri"/>
          <w:spacing w:val="1"/>
        </w:rPr>
        <w:t>d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</w:rPr>
        <w:t>g</w:t>
      </w:r>
      <w:r>
        <w:rPr>
          <w:rFonts w:ascii="Calibri" w:eastAsia="Calibri" w:hAnsi="Calibri" w:cs="Calibri"/>
          <w:spacing w:val="2"/>
        </w:rPr>
        <w:t>g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</w:rPr>
        <w:t>r,</w:t>
      </w:r>
      <w:r>
        <w:rPr>
          <w:rFonts w:ascii="Calibri" w:eastAsia="Calibri" w:hAnsi="Calibri" w:cs="Calibri"/>
          <w:spacing w:val="-8"/>
        </w:rPr>
        <w:t xml:space="preserve"> </w:t>
      </w:r>
      <w:r>
        <w:rPr>
          <w:rFonts w:ascii="Calibri" w:eastAsia="Calibri" w:hAnsi="Calibri" w:cs="Calibri"/>
        </w:rPr>
        <w:t>Mart</w:t>
      </w:r>
      <w:r>
        <w:rPr>
          <w:rFonts w:ascii="Calibri" w:eastAsia="Calibri" w:hAnsi="Calibri" w:cs="Calibri"/>
          <w:spacing w:val="2"/>
        </w:rPr>
        <w:t>i</w:t>
      </w:r>
      <w:r>
        <w:rPr>
          <w:rFonts w:ascii="Calibri" w:eastAsia="Calibri" w:hAnsi="Calibri" w:cs="Calibri"/>
          <w:spacing w:val="1"/>
        </w:rPr>
        <w:t>n</w:t>
      </w:r>
      <w:r>
        <w:rPr>
          <w:rFonts w:ascii="Calibri" w:eastAsia="Calibri" w:hAnsi="Calibri" w:cs="Calibri"/>
        </w:rPr>
        <w:t>,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i/>
        </w:rPr>
        <w:t>P</w:t>
      </w:r>
      <w:r>
        <w:rPr>
          <w:rFonts w:ascii="Calibri" w:eastAsia="Calibri" w:hAnsi="Calibri" w:cs="Calibri"/>
          <w:i/>
          <w:spacing w:val="1"/>
        </w:rPr>
        <w:t>a</w:t>
      </w:r>
      <w:r>
        <w:rPr>
          <w:rFonts w:ascii="Calibri" w:eastAsia="Calibri" w:hAnsi="Calibri" w:cs="Calibri"/>
          <w:i/>
        </w:rPr>
        <w:t>t</w:t>
      </w:r>
      <w:r>
        <w:rPr>
          <w:rFonts w:ascii="Calibri" w:eastAsia="Calibri" w:hAnsi="Calibri" w:cs="Calibri"/>
          <w:i/>
          <w:spacing w:val="1"/>
        </w:rPr>
        <w:t>hmar</w:t>
      </w:r>
      <w:r>
        <w:rPr>
          <w:rFonts w:ascii="Calibri" w:eastAsia="Calibri" w:hAnsi="Calibri" w:cs="Calibri"/>
          <w:i/>
          <w:spacing w:val="-2"/>
        </w:rPr>
        <w:t>k</w:t>
      </w:r>
      <w:r>
        <w:rPr>
          <w:rFonts w:ascii="Calibri" w:eastAsia="Calibri" w:hAnsi="Calibri" w:cs="Calibri"/>
          <w:i/>
        </w:rPr>
        <w:t>s</w:t>
      </w:r>
      <w:r>
        <w:rPr>
          <w:rFonts w:ascii="Calibri" w:eastAsia="Calibri" w:hAnsi="Calibri" w:cs="Calibri"/>
        </w:rPr>
        <w:t>,</w:t>
      </w:r>
      <w:r>
        <w:rPr>
          <w:rFonts w:ascii="Calibri" w:eastAsia="Calibri" w:hAnsi="Calibri" w:cs="Calibri"/>
          <w:spacing w:val="-10"/>
        </w:rPr>
        <w:t xml:space="preserve"> 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  <w:spacing w:val="1"/>
        </w:rPr>
        <w:t>d</w:t>
      </w:r>
      <w:r>
        <w:rPr>
          <w:rFonts w:ascii="Calibri" w:eastAsia="Calibri" w:hAnsi="Calibri" w:cs="Calibri"/>
        </w:rPr>
        <w:t>.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1"/>
        </w:rPr>
        <w:t>b</w:t>
      </w:r>
      <w:r>
        <w:rPr>
          <w:rFonts w:ascii="Calibri" w:eastAsia="Calibri" w:hAnsi="Calibri" w:cs="Calibri"/>
        </w:rPr>
        <w:t>y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W</w:t>
      </w:r>
      <w:r>
        <w:rPr>
          <w:rFonts w:ascii="Calibri" w:eastAsia="Calibri" w:hAnsi="Calibri" w:cs="Calibri"/>
          <w:spacing w:val="3"/>
        </w:rPr>
        <w:t>i</w:t>
      </w:r>
      <w:r>
        <w:rPr>
          <w:rFonts w:ascii="Calibri" w:eastAsia="Calibri" w:hAnsi="Calibri" w:cs="Calibri"/>
          <w:spacing w:val="2"/>
        </w:rPr>
        <w:t>l</w:t>
      </w:r>
      <w:r>
        <w:rPr>
          <w:rFonts w:ascii="Calibri" w:eastAsia="Calibri" w:hAnsi="Calibri" w:cs="Calibri"/>
        </w:rPr>
        <w:t>l</w:t>
      </w:r>
      <w:r>
        <w:rPr>
          <w:rFonts w:ascii="Calibri" w:eastAsia="Calibri" w:hAnsi="Calibri" w:cs="Calibri"/>
          <w:spacing w:val="2"/>
        </w:rPr>
        <w:t>i</w:t>
      </w:r>
      <w:r>
        <w:rPr>
          <w:rFonts w:ascii="Calibri" w:eastAsia="Calibri" w:hAnsi="Calibri" w:cs="Calibri"/>
          <w:spacing w:val="-2"/>
        </w:rPr>
        <w:t>a</w:t>
      </w:r>
      <w:r>
        <w:rPr>
          <w:rFonts w:ascii="Calibri" w:eastAsia="Calibri" w:hAnsi="Calibri" w:cs="Calibri"/>
        </w:rPr>
        <w:t>m</w:t>
      </w:r>
      <w:r>
        <w:rPr>
          <w:rFonts w:ascii="Calibri" w:eastAsia="Calibri" w:hAnsi="Calibri" w:cs="Calibri"/>
          <w:spacing w:val="-7"/>
        </w:rPr>
        <w:t xml:space="preserve"> </w:t>
      </w:r>
      <w:r>
        <w:rPr>
          <w:rFonts w:ascii="Calibri" w:eastAsia="Calibri" w:hAnsi="Calibri" w:cs="Calibri"/>
        </w:rPr>
        <w:t>Mc</w:t>
      </w:r>
      <w:r>
        <w:rPr>
          <w:rFonts w:ascii="Calibri" w:eastAsia="Calibri" w:hAnsi="Calibri" w:cs="Calibri"/>
          <w:spacing w:val="1"/>
        </w:rPr>
        <w:t>N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  <w:spacing w:val="2"/>
        </w:rPr>
        <w:t>i</w:t>
      </w:r>
      <w:r>
        <w:rPr>
          <w:rFonts w:ascii="Calibri" w:eastAsia="Calibri" w:hAnsi="Calibri" w:cs="Calibri"/>
        </w:rPr>
        <w:t>l</w:t>
      </w:r>
      <w:r>
        <w:rPr>
          <w:rFonts w:ascii="Calibri" w:eastAsia="Calibri" w:hAnsi="Calibri" w:cs="Calibri"/>
          <w:spacing w:val="2"/>
        </w:rPr>
        <w:t>l</w:t>
      </w:r>
      <w:r>
        <w:rPr>
          <w:rFonts w:ascii="Calibri" w:eastAsia="Calibri" w:hAnsi="Calibri" w:cs="Calibri"/>
        </w:rPr>
        <w:t>, Ca</w:t>
      </w:r>
      <w:r>
        <w:rPr>
          <w:rFonts w:ascii="Calibri" w:eastAsia="Calibri" w:hAnsi="Calibri" w:cs="Calibri"/>
          <w:spacing w:val="1"/>
        </w:rPr>
        <w:t>mb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2"/>
        </w:rPr>
        <w:t>i</w:t>
      </w:r>
      <w:r>
        <w:rPr>
          <w:rFonts w:ascii="Calibri" w:eastAsia="Calibri" w:hAnsi="Calibri" w:cs="Calibri"/>
          <w:spacing w:val="1"/>
        </w:rPr>
        <w:t>d</w:t>
      </w:r>
      <w:r>
        <w:rPr>
          <w:rFonts w:ascii="Calibri" w:eastAsia="Calibri" w:hAnsi="Calibri" w:cs="Calibri"/>
        </w:rPr>
        <w:t>ge</w:t>
      </w:r>
      <w:r>
        <w:rPr>
          <w:rFonts w:ascii="Calibri" w:eastAsia="Calibri" w:hAnsi="Calibri" w:cs="Calibri"/>
          <w:spacing w:val="-12"/>
        </w:rPr>
        <w:t xml:space="preserve"> 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  <w:spacing w:val="1"/>
        </w:rPr>
        <w:t>n</w:t>
      </w:r>
      <w:r>
        <w:rPr>
          <w:rFonts w:ascii="Calibri" w:eastAsia="Calibri" w:hAnsi="Calibri" w:cs="Calibri"/>
          <w:spacing w:val="2"/>
        </w:rPr>
        <w:t>i</w:t>
      </w:r>
      <w:r>
        <w:rPr>
          <w:rFonts w:ascii="Calibri" w:eastAsia="Calibri" w:hAnsi="Calibri" w:cs="Calibri"/>
          <w:spacing w:val="1"/>
        </w:rPr>
        <w:t>v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1"/>
        </w:rPr>
        <w:t>s</w:t>
      </w:r>
      <w:r>
        <w:rPr>
          <w:rFonts w:ascii="Calibri" w:eastAsia="Calibri" w:hAnsi="Calibri" w:cs="Calibri"/>
          <w:spacing w:val="2"/>
        </w:rPr>
        <w:t>i</w:t>
      </w:r>
      <w:r>
        <w:rPr>
          <w:rFonts w:ascii="Calibri" w:eastAsia="Calibri" w:hAnsi="Calibri" w:cs="Calibri"/>
        </w:rPr>
        <w:t>ty</w:t>
      </w:r>
      <w:r>
        <w:rPr>
          <w:rFonts w:ascii="Calibri" w:eastAsia="Calibri" w:hAnsi="Calibri" w:cs="Calibri"/>
          <w:spacing w:val="-9"/>
        </w:rPr>
        <w:t xml:space="preserve"> </w:t>
      </w:r>
      <w:r>
        <w:rPr>
          <w:rFonts w:ascii="Calibri" w:eastAsia="Calibri" w:hAnsi="Calibri" w:cs="Calibri"/>
        </w:rPr>
        <w:t>Pre</w:t>
      </w:r>
      <w:r>
        <w:rPr>
          <w:rFonts w:ascii="Calibri" w:eastAsia="Calibri" w:hAnsi="Calibri" w:cs="Calibri"/>
          <w:spacing w:val="1"/>
        </w:rPr>
        <w:t>ss</w:t>
      </w:r>
      <w:r>
        <w:rPr>
          <w:rFonts w:ascii="Calibri" w:eastAsia="Calibri" w:hAnsi="Calibri" w:cs="Calibri"/>
        </w:rPr>
        <w:t>,</w:t>
      </w:r>
      <w:r>
        <w:rPr>
          <w:rFonts w:ascii="Calibri" w:eastAsia="Calibri" w:hAnsi="Calibri" w:cs="Calibri"/>
          <w:spacing w:val="-6"/>
        </w:rPr>
        <w:t xml:space="preserve"> </w:t>
      </w:r>
      <w:r>
        <w:rPr>
          <w:rFonts w:ascii="Calibri" w:eastAsia="Calibri" w:hAnsi="Calibri" w:cs="Calibri"/>
          <w:spacing w:val="2"/>
        </w:rPr>
        <w:t>C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2"/>
        </w:rPr>
        <w:t>m</w:t>
      </w:r>
      <w:r>
        <w:rPr>
          <w:rFonts w:ascii="Calibri" w:eastAsia="Calibri" w:hAnsi="Calibri" w:cs="Calibri"/>
          <w:spacing w:val="1"/>
        </w:rPr>
        <w:t>b</w:t>
      </w:r>
      <w:r>
        <w:rPr>
          <w:rFonts w:ascii="Calibri" w:eastAsia="Calibri" w:hAnsi="Calibri" w:cs="Calibri"/>
          <w:spacing w:val="-2"/>
        </w:rPr>
        <w:t>r</w:t>
      </w:r>
      <w:r>
        <w:rPr>
          <w:rFonts w:ascii="Calibri" w:eastAsia="Calibri" w:hAnsi="Calibri" w:cs="Calibri"/>
          <w:spacing w:val="2"/>
        </w:rPr>
        <w:t>i</w:t>
      </w:r>
      <w:r>
        <w:rPr>
          <w:rFonts w:ascii="Calibri" w:eastAsia="Calibri" w:hAnsi="Calibri" w:cs="Calibri"/>
          <w:spacing w:val="1"/>
        </w:rPr>
        <w:t>d</w:t>
      </w:r>
      <w:r>
        <w:rPr>
          <w:rFonts w:ascii="Calibri" w:eastAsia="Calibri" w:hAnsi="Calibri" w:cs="Calibri"/>
        </w:rPr>
        <w:t>g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</w:rPr>
        <w:t>,</w:t>
      </w:r>
      <w:r>
        <w:rPr>
          <w:rFonts w:ascii="Calibri" w:eastAsia="Calibri" w:hAnsi="Calibri" w:cs="Calibri"/>
          <w:spacing w:val="-10"/>
        </w:rPr>
        <w:t xml:space="preserve"> </w:t>
      </w:r>
      <w:r>
        <w:rPr>
          <w:rFonts w:ascii="Calibri" w:eastAsia="Calibri" w:hAnsi="Calibri" w:cs="Calibri"/>
          <w:spacing w:val="1"/>
        </w:rPr>
        <w:t>pp</w:t>
      </w:r>
      <w:r>
        <w:rPr>
          <w:rFonts w:ascii="Calibri" w:eastAsia="Calibri" w:hAnsi="Calibri" w:cs="Calibri"/>
        </w:rPr>
        <w:t>.</w:t>
      </w:r>
      <w:r>
        <w:rPr>
          <w:rFonts w:ascii="Calibri" w:eastAsia="Calibri" w:hAnsi="Calibri" w:cs="Calibri"/>
          <w:spacing w:val="-5"/>
        </w:rPr>
        <w:t xml:space="preserve"> </w:t>
      </w:r>
      <w:r>
        <w:rPr>
          <w:rFonts w:ascii="Calibri" w:eastAsia="Calibri" w:hAnsi="Calibri" w:cs="Calibri"/>
          <w:spacing w:val="2"/>
        </w:rPr>
        <w:t>2</w:t>
      </w:r>
      <w:r>
        <w:rPr>
          <w:rFonts w:ascii="Calibri" w:eastAsia="Calibri" w:hAnsi="Calibri" w:cs="Calibri"/>
        </w:rPr>
        <w:t>3</w:t>
      </w:r>
      <w:r>
        <w:rPr>
          <w:rFonts w:ascii="Calibri" w:eastAsia="Calibri" w:hAnsi="Calibri" w:cs="Calibri"/>
          <w:spacing w:val="5"/>
        </w:rPr>
        <w:t>9</w:t>
      </w:r>
      <w:r>
        <w:rPr>
          <w:rFonts w:ascii="Calibri" w:eastAsia="Calibri" w:hAnsi="Calibri" w:cs="Calibri"/>
          <w:spacing w:val="1"/>
        </w:rPr>
        <w:t>-</w:t>
      </w:r>
      <w:r>
        <w:rPr>
          <w:rFonts w:ascii="Calibri" w:eastAsia="Calibri" w:hAnsi="Calibri" w:cs="Calibri"/>
        </w:rPr>
        <w:t>276</w:t>
      </w:r>
      <w:r>
        <w:rPr>
          <w:rFonts w:ascii="Calibri" w:eastAsia="Calibri" w:hAnsi="Calibri" w:cs="Calibri"/>
          <w:spacing w:val="-7"/>
        </w:rPr>
        <w:t xml:space="preserve"> </w:t>
      </w:r>
      <w:r>
        <w:rPr>
          <w:rFonts w:ascii="Calibri" w:eastAsia="Calibri" w:hAnsi="Calibri" w:cs="Calibri"/>
          <w:spacing w:val="2"/>
        </w:rPr>
        <w:t>(</w:t>
      </w:r>
      <w:r>
        <w:rPr>
          <w:rFonts w:ascii="Calibri" w:eastAsia="Calibri" w:hAnsi="Calibri" w:cs="Calibri"/>
        </w:rPr>
        <w:t>37</w:t>
      </w:r>
      <w:r>
        <w:rPr>
          <w:rFonts w:ascii="Calibri" w:eastAsia="Calibri" w:hAnsi="Calibri" w:cs="Calibri"/>
          <w:spacing w:val="1"/>
        </w:rPr>
        <w:t>)</w:t>
      </w:r>
      <w:r>
        <w:rPr>
          <w:rFonts w:ascii="Calibri" w:eastAsia="Calibri" w:hAnsi="Calibri" w:cs="Calibri"/>
        </w:rPr>
        <w:t>.</w:t>
      </w:r>
    </w:p>
    <w:p w:rsidR="007505A0" w:rsidRDefault="007505A0" w:rsidP="007505A0">
      <w:pPr>
        <w:spacing w:before="3" w:line="200" w:lineRule="exact"/>
      </w:pPr>
    </w:p>
    <w:p w:rsidR="007505A0" w:rsidRDefault="007505A0" w:rsidP="007505A0">
      <w:pPr>
        <w:spacing w:before="8" w:line="100" w:lineRule="exact"/>
        <w:rPr>
          <w:sz w:val="11"/>
          <w:szCs w:val="11"/>
        </w:rPr>
      </w:pPr>
    </w:p>
    <w:p w:rsidR="007505A0" w:rsidRDefault="007505A0" w:rsidP="007505A0">
      <w:pPr>
        <w:ind w:left="119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spacing w:val="1"/>
          <w:sz w:val="22"/>
          <w:szCs w:val="22"/>
        </w:rPr>
        <w:t>12</w:t>
      </w:r>
      <w:r>
        <w:rPr>
          <w:rFonts w:ascii="Calibri" w:eastAsia="Calibri" w:hAnsi="Calibri" w:cs="Calibri"/>
          <w:b/>
          <w:position w:val="10"/>
          <w:sz w:val="11"/>
          <w:szCs w:val="11"/>
        </w:rPr>
        <w:t>TH</w:t>
      </w:r>
      <w:r>
        <w:rPr>
          <w:rFonts w:ascii="Calibri" w:eastAsia="Calibri" w:hAnsi="Calibri" w:cs="Calibri"/>
          <w:b/>
          <w:spacing w:val="-1"/>
          <w:position w:val="10"/>
          <w:sz w:val="11"/>
          <w:szCs w:val="11"/>
        </w:rPr>
        <w:t xml:space="preserve"> </w:t>
      </w:r>
      <w:r>
        <w:rPr>
          <w:rFonts w:ascii="Calibri" w:eastAsia="Calibri" w:hAnsi="Calibri" w:cs="Calibri"/>
          <w:b/>
          <w:spacing w:val="-2"/>
          <w:sz w:val="18"/>
          <w:szCs w:val="18"/>
        </w:rPr>
        <w:t>W</w:t>
      </w:r>
      <w:r>
        <w:rPr>
          <w:rFonts w:ascii="Calibri" w:eastAsia="Calibri" w:hAnsi="Calibri" w:cs="Calibri"/>
          <w:b/>
          <w:spacing w:val="1"/>
          <w:sz w:val="18"/>
          <w:szCs w:val="18"/>
        </w:rPr>
        <w:t>EE</w:t>
      </w:r>
      <w:r>
        <w:rPr>
          <w:rFonts w:ascii="Calibri" w:eastAsia="Calibri" w:hAnsi="Calibri" w:cs="Calibri"/>
          <w:b/>
          <w:spacing w:val="-2"/>
          <w:sz w:val="18"/>
          <w:szCs w:val="18"/>
        </w:rPr>
        <w:t>K</w:t>
      </w:r>
      <w:r>
        <w:rPr>
          <w:rFonts w:ascii="Calibri" w:eastAsia="Calibri" w:hAnsi="Calibri" w:cs="Calibri"/>
          <w:b/>
          <w:sz w:val="22"/>
          <w:szCs w:val="22"/>
        </w:rPr>
        <w:t>:</w:t>
      </w:r>
    </w:p>
    <w:p w:rsidR="00184539" w:rsidRPr="00184539" w:rsidRDefault="007505A0" w:rsidP="00184539">
      <w:pPr>
        <w:ind w:left="142" w:hanging="23"/>
        <w:rPr>
          <w:b/>
          <w:sz w:val="28"/>
          <w:szCs w:val="28"/>
        </w:rPr>
      </w:pPr>
      <w:r w:rsidRPr="00184539">
        <w:rPr>
          <w:rFonts w:ascii="Calibri" w:eastAsia="Calibri" w:hAnsi="Calibri" w:cs="Calibri"/>
          <w:b/>
          <w:spacing w:val="-1"/>
        </w:rPr>
        <w:t>19</w:t>
      </w:r>
      <w:r w:rsidR="00786DAE" w:rsidRPr="00184539">
        <w:rPr>
          <w:rFonts w:ascii="Calibri" w:eastAsia="Calibri" w:hAnsi="Calibri" w:cs="Calibri"/>
          <w:b/>
          <w:spacing w:val="-1"/>
        </w:rPr>
        <w:t xml:space="preserve"> </w:t>
      </w:r>
      <w:r w:rsidR="00786DAE" w:rsidRPr="00184539">
        <w:rPr>
          <w:rFonts w:ascii="Calibri" w:eastAsia="Calibri" w:hAnsi="Calibri" w:cs="Calibri"/>
          <w:b/>
        </w:rPr>
        <w:t>De</w:t>
      </w:r>
      <w:r w:rsidR="00786DAE" w:rsidRPr="00184539">
        <w:rPr>
          <w:rFonts w:ascii="Calibri" w:eastAsia="Calibri" w:hAnsi="Calibri" w:cs="Calibri"/>
          <w:b/>
          <w:spacing w:val="1"/>
        </w:rPr>
        <w:t>c</w:t>
      </w:r>
      <w:r w:rsidR="00786DAE" w:rsidRPr="00184539">
        <w:rPr>
          <w:rFonts w:ascii="Calibri" w:eastAsia="Calibri" w:hAnsi="Calibri" w:cs="Calibri"/>
          <w:b/>
        </w:rPr>
        <w:t>.</w:t>
      </w:r>
      <w:r w:rsidR="00786DAE" w:rsidRPr="00184539">
        <w:rPr>
          <w:rFonts w:ascii="Calibri" w:eastAsia="Calibri" w:hAnsi="Calibri" w:cs="Calibri"/>
          <w:b/>
          <w:spacing w:val="-4"/>
        </w:rPr>
        <w:t xml:space="preserve"> </w:t>
      </w:r>
      <w:r w:rsidRPr="00184539">
        <w:rPr>
          <w:rFonts w:ascii="Calibri" w:eastAsia="Calibri" w:hAnsi="Calibri" w:cs="Calibri"/>
          <w:b/>
          <w:spacing w:val="2"/>
        </w:rPr>
        <w:t>Mon</w:t>
      </w:r>
      <w:r w:rsidR="00786DAE" w:rsidRPr="00184539">
        <w:rPr>
          <w:rFonts w:ascii="Calibri" w:eastAsia="Calibri" w:hAnsi="Calibri" w:cs="Calibri"/>
          <w:b/>
          <w:spacing w:val="2"/>
        </w:rPr>
        <w:t>.</w:t>
      </w:r>
      <w:r w:rsidR="00786DAE" w:rsidRPr="00184539">
        <w:rPr>
          <w:rFonts w:ascii="Calibri" w:eastAsia="Calibri" w:hAnsi="Calibri" w:cs="Calibri"/>
          <w:b/>
        </w:rPr>
        <w:t>:</w:t>
      </w:r>
      <w:r w:rsidR="00786DAE" w:rsidRPr="00184539">
        <w:rPr>
          <w:rFonts w:ascii="Calibri" w:eastAsia="Calibri" w:hAnsi="Calibri" w:cs="Calibri"/>
          <w:b/>
          <w:spacing w:val="-7"/>
        </w:rPr>
        <w:t xml:space="preserve"> </w:t>
      </w:r>
      <w:r w:rsidR="006C4807" w:rsidRPr="00184539">
        <w:rPr>
          <w:rFonts w:ascii="Calibri" w:eastAsia="Calibri" w:hAnsi="Calibri" w:cs="Calibri"/>
          <w:b/>
          <w:spacing w:val="-7"/>
        </w:rPr>
        <w:tab/>
      </w:r>
      <w:r w:rsidR="00184539" w:rsidRPr="00184539">
        <w:rPr>
          <w:rFonts w:ascii="Calibri" w:eastAsia="Calibri" w:hAnsi="Calibri" w:cs="Calibri"/>
          <w:b/>
          <w:spacing w:val="3"/>
        </w:rPr>
        <w:t>L</w:t>
      </w:r>
      <w:r w:rsidR="00184539" w:rsidRPr="00184539">
        <w:rPr>
          <w:rFonts w:ascii="Calibri" w:eastAsia="Calibri" w:hAnsi="Calibri" w:cs="Calibri"/>
          <w:b/>
          <w:spacing w:val="-1"/>
        </w:rPr>
        <w:t>e</w:t>
      </w:r>
      <w:r w:rsidR="00184539" w:rsidRPr="00184539">
        <w:rPr>
          <w:rFonts w:ascii="Calibri" w:eastAsia="Calibri" w:hAnsi="Calibri" w:cs="Calibri"/>
          <w:b/>
          <w:spacing w:val="1"/>
        </w:rPr>
        <w:t>v</w:t>
      </w:r>
      <w:r w:rsidR="00184539" w:rsidRPr="00184539">
        <w:rPr>
          <w:rFonts w:ascii="Calibri" w:eastAsia="Calibri" w:hAnsi="Calibri" w:cs="Calibri"/>
          <w:b/>
          <w:spacing w:val="2"/>
        </w:rPr>
        <w:t>i</w:t>
      </w:r>
      <w:r w:rsidR="00184539" w:rsidRPr="00184539">
        <w:rPr>
          <w:rFonts w:ascii="Calibri" w:eastAsia="Calibri" w:hAnsi="Calibri" w:cs="Calibri"/>
          <w:b/>
          <w:spacing w:val="1"/>
        </w:rPr>
        <w:t>n</w:t>
      </w:r>
      <w:r w:rsidR="00184539" w:rsidRPr="00184539">
        <w:rPr>
          <w:rFonts w:ascii="Calibri" w:eastAsia="Calibri" w:hAnsi="Calibri" w:cs="Calibri"/>
          <w:b/>
        </w:rPr>
        <w:t>as</w:t>
      </w:r>
    </w:p>
    <w:p w:rsidR="00184539" w:rsidRDefault="00184539" w:rsidP="00184539">
      <w:pPr>
        <w:ind w:left="119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Cr</w:t>
      </w:r>
      <w:r>
        <w:rPr>
          <w:rFonts w:ascii="Calibri" w:eastAsia="Calibri" w:hAnsi="Calibri" w:cs="Calibri"/>
          <w:spacing w:val="1"/>
        </w:rPr>
        <w:t>i</w:t>
      </w:r>
      <w:r>
        <w:rPr>
          <w:rFonts w:ascii="Calibri" w:eastAsia="Calibri" w:hAnsi="Calibri" w:cs="Calibri"/>
        </w:rPr>
        <w:t>tc</w:t>
      </w:r>
      <w:r>
        <w:rPr>
          <w:rFonts w:ascii="Calibri" w:eastAsia="Calibri" w:hAnsi="Calibri" w:cs="Calibri"/>
          <w:spacing w:val="1"/>
        </w:rPr>
        <w:t>h</w:t>
      </w:r>
      <w:r>
        <w:rPr>
          <w:rFonts w:ascii="Calibri" w:eastAsia="Calibri" w:hAnsi="Calibri" w:cs="Calibri"/>
          <w:spacing w:val="2"/>
        </w:rPr>
        <w:t>l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  <w:spacing w:val="1"/>
        </w:rPr>
        <w:t>y</w:t>
      </w:r>
      <w:r>
        <w:rPr>
          <w:rFonts w:ascii="Calibri" w:eastAsia="Calibri" w:hAnsi="Calibri" w:cs="Calibri"/>
        </w:rPr>
        <w:t>,</w:t>
      </w:r>
      <w:r>
        <w:rPr>
          <w:rFonts w:ascii="Calibri" w:eastAsia="Calibri" w:hAnsi="Calibri" w:cs="Calibri"/>
          <w:spacing w:val="-9"/>
        </w:rPr>
        <w:t xml:space="preserve"> 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2"/>
        </w:rPr>
        <w:t>i</w:t>
      </w:r>
      <w:r>
        <w:rPr>
          <w:rFonts w:ascii="Calibri" w:eastAsia="Calibri" w:hAnsi="Calibri" w:cs="Calibri"/>
          <w:spacing w:val="-1"/>
        </w:rPr>
        <w:t>m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1"/>
        </w:rPr>
        <w:t>n</w:t>
      </w:r>
      <w:r>
        <w:rPr>
          <w:rFonts w:ascii="Calibri" w:eastAsia="Calibri" w:hAnsi="Calibri" w:cs="Calibri"/>
        </w:rPr>
        <w:t>,</w:t>
      </w:r>
      <w:r>
        <w:rPr>
          <w:rFonts w:ascii="Calibri" w:eastAsia="Calibri" w:hAnsi="Calibri" w:cs="Calibri"/>
          <w:spacing w:val="-7"/>
        </w:rPr>
        <w:t xml:space="preserve"> </w:t>
      </w:r>
      <w:r>
        <w:rPr>
          <w:rFonts w:ascii="Calibri" w:eastAsia="Calibri" w:hAnsi="Calibri" w:cs="Calibri"/>
        </w:rPr>
        <w:t>200</w:t>
      </w:r>
      <w:r>
        <w:rPr>
          <w:rFonts w:ascii="Calibri" w:eastAsia="Calibri" w:hAnsi="Calibri" w:cs="Calibri"/>
          <w:spacing w:val="-1"/>
        </w:rPr>
        <w:t>2</w:t>
      </w:r>
      <w:r>
        <w:rPr>
          <w:rFonts w:ascii="Calibri" w:eastAsia="Calibri" w:hAnsi="Calibri" w:cs="Calibri"/>
        </w:rPr>
        <w:t>,</w:t>
      </w:r>
      <w:r>
        <w:rPr>
          <w:rFonts w:ascii="Calibri" w:eastAsia="Calibri" w:hAnsi="Calibri" w:cs="Calibri"/>
          <w:spacing w:val="-6"/>
        </w:rPr>
        <w:t xml:space="preserve"> </w:t>
      </w:r>
      <w:r>
        <w:rPr>
          <w:rFonts w:ascii="Calibri" w:eastAsia="Calibri" w:hAnsi="Calibri" w:cs="Calibri"/>
          <w:spacing w:val="1"/>
        </w:rPr>
        <w:t>“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1"/>
        </w:rPr>
        <w:t>n</w:t>
      </w:r>
      <w:r>
        <w:rPr>
          <w:rFonts w:ascii="Calibri" w:eastAsia="Calibri" w:hAnsi="Calibri" w:cs="Calibri"/>
        </w:rPr>
        <w:t>tr</w:t>
      </w:r>
      <w:r>
        <w:rPr>
          <w:rFonts w:ascii="Calibri" w:eastAsia="Calibri" w:hAnsi="Calibri" w:cs="Calibri"/>
          <w:spacing w:val="3"/>
        </w:rPr>
        <w:t>o</w:t>
      </w:r>
      <w:r>
        <w:rPr>
          <w:rFonts w:ascii="Calibri" w:eastAsia="Calibri" w:hAnsi="Calibri" w:cs="Calibri"/>
          <w:spacing w:val="1"/>
        </w:rPr>
        <w:t>du</w:t>
      </w:r>
      <w:r>
        <w:rPr>
          <w:rFonts w:ascii="Calibri" w:eastAsia="Calibri" w:hAnsi="Calibri" w:cs="Calibri"/>
        </w:rPr>
        <w:t>ct</w:t>
      </w:r>
      <w:r>
        <w:rPr>
          <w:rFonts w:ascii="Calibri" w:eastAsia="Calibri" w:hAnsi="Calibri" w:cs="Calibri"/>
          <w:spacing w:val="2"/>
        </w:rPr>
        <w:t>i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”</w:t>
      </w:r>
      <w:r>
        <w:rPr>
          <w:rFonts w:ascii="Calibri" w:eastAsia="Calibri" w:hAnsi="Calibri" w:cs="Calibri"/>
          <w:spacing w:val="-13"/>
        </w:rPr>
        <w:t xml:space="preserve"> </w:t>
      </w:r>
      <w:r>
        <w:rPr>
          <w:rFonts w:ascii="Calibri" w:eastAsia="Calibri" w:hAnsi="Calibri" w:cs="Calibri"/>
          <w:spacing w:val="2"/>
        </w:rPr>
        <w:t>i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Cr</w:t>
      </w:r>
      <w:r>
        <w:rPr>
          <w:rFonts w:ascii="Calibri" w:eastAsia="Calibri" w:hAnsi="Calibri" w:cs="Calibri"/>
          <w:spacing w:val="1"/>
        </w:rPr>
        <w:t>i</w:t>
      </w:r>
      <w:r>
        <w:rPr>
          <w:rFonts w:ascii="Calibri" w:eastAsia="Calibri" w:hAnsi="Calibri" w:cs="Calibri"/>
        </w:rPr>
        <w:t>tc</w:t>
      </w:r>
      <w:r>
        <w:rPr>
          <w:rFonts w:ascii="Calibri" w:eastAsia="Calibri" w:hAnsi="Calibri" w:cs="Calibri"/>
          <w:spacing w:val="1"/>
        </w:rPr>
        <w:t>h</w:t>
      </w:r>
      <w:r>
        <w:rPr>
          <w:rFonts w:ascii="Calibri" w:eastAsia="Calibri" w:hAnsi="Calibri" w:cs="Calibri"/>
          <w:spacing w:val="2"/>
        </w:rPr>
        <w:t>l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  <w:spacing w:val="1"/>
        </w:rPr>
        <w:t>y</w:t>
      </w:r>
      <w:r>
        <w:rPr>
          <w:rFonts w:ascii="Calibri" w:eastAsia="Calibri" w:hAnsi="Calibri" w:cs="Calibri"/>
        </w:rPr>
        <w:t>,</w:t>
      </w:r>
      <w:r>
        <w:rPr>
          <w:rFonts w:ascii="Calibri" w:eastAsia="Calibri" w:hAnsi="Calibri" w:cs="Calibri"/>
          <w:spacing w:val="-9"/>
        </w:rPr>
        <w:t xml:space="preserve"> 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2"/>
        </w:rPr>
        <w:t>i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  <w:spacing w:val="-2"/>
        </w:rPr>
        <w:t>o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-6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1"/>
        </w:rPr>
        <w:t>n</w:t>
      </w:r>
      <w:r>
        <w:rPr>
          <w:rFonts w:ascii="Calibri" w:eastAsia="Calibri" w:hAnsi="Calibri" w:cs="Calibri"/>
        </w:rPr>
        <w:t>d</w:t>
      </w:r>
      <w:r>
        <w:rPr>
          <w:rFonts w:ascii="Calibri" w:eastAsia="Calibri" w:hAnsi="Calibri" w:cs="Calibri"/>
          <w:spacing w:val="-4"/>
        </w:rPr>
        <w:t xml:space="preserve"> </w:t>
      </w:r>
      <w:r>
        <w:rPr>
          <w:rFonts w:ascii="Calibri" w:eastAsia="Calibri" w:hAnsi="Calibri" w:cs="Calibri"/>
        </w:rPr>
        <w:t>Ro</w:t>
      </w:r>
      <w:r>
        <w:rPr>
          <w:rFonts w:ascii="Calibri" w:eastAsia="Calibri" w:hAnsi="Calibri" w:cs="Calibri"/>
          <w:spacing w:val="1"/>
        </w:rPr>
        <w:t>b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</w:rPr>
        <w:t>rt</w:t>
      </w:r>
      <w:r>
        <w:rPr>
          <w:rFonts w:ascii="Calibri" w:eastAsia="Calibri" w:hAnsi="Calibri" w:cs="Calibri"/>
          <w:spacing w:val="-5"/>
        </w:rPr>
        <w:t xml:space="preserve"> </w:t>
      </w:r>
      <w:r>
        <w:rPr>
          <w:rFonts w:ascii="Calibri" w:eastAsia="Calibri" w:hAnsi="Calibri" w:cs="Calibri"/>
        </w:rPr>
        <w:t>B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1"/>
        </w:rPr>
        <w:t>n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2"/>
        </w:rPr>
        <w:t>s</w:t>
      </w:r>
      <w:r>
        <w:rPr>
          <w:rFonts w:ascii="Calibri" w:eastAsia="Calibri" w:hAnsi="Calibri" w:cs="Calibri"/>
        </w:rPr>
        <w:t>co</w:t>
      </w:r>
      <w:r>
        <w:rPr>
          <w:rFonts w:ascii="Calibri" w:eastAsia="Calibri" w:hAnsi="Calibri" w:cs="Calibri"/>
          <w:spacing w:val="1"/>
        </w:rPr>
        <w:t>n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8"/>
        </w:rPr>
        <w:t xml:space="preserve"> </w:t>
      </w:r>
      <w:r>
        <w:rPr>
          <w:rFonts w:ascii="Calibri" w:eastAsia="Calibri" w:hAnsi="Calibri" w:cs="Calibri"/>
          <w:spacing w:val="2"/>
        </w:rPr>
        <w:t>(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  <w:spacing w:val="1"/>
        </w:rPr>
        <w:t>d</w:t>
      </w:r>
      <w:r>
        <w:rPr>
          <w:rFonts w:ascii="Calibri" w:eastAsia="Calibri" w:hAnsi="Calibri" w:cs="Calibri"/>
          <w:spacing w:val="-1"/>
        </w:rPr>
        <w:t>s</w:t>
      </w:r>
      <w:r>
        <w:rPr>
          <w:rFonts w:ascii="Calibri" w:eastAsia="Calibri" w:hAnsi="Calibri" w:cs="Calibri"/>
          <w:spacing w:val="2"/>
        </w:rPr>
        <w:t>)</w:t>
      </w:r>
      <w:r>
        <w:rPr>
          <w:rFonts w:ascii="Calibri" w:eastAsia="Calibri" w:hAnsi="Calibri" w:cs="Calibri"/>
        </w:rPr>
        <w:t>,</w:t>
      </w:r>
      <w:r>
        <w:rPr>
          <w:rFonts w:ascii="Calibri" w:eastAsia="Calibri" w:hAnsi="Calibri" w:cs="Calibri"/>
          <w:spacing w:val="3"/>
        </w:rPr>
        <w:t xml:space="preserve"> </w:t>
      </w:r>
      <w:r>
        <w:rPr>
          <w:rFonts w:ascii="Calibri" w:eastAsia="Calibri" w:hAnsi="Calibri" w:cs="Calibri"/>
          <w:i/>
          <w:spacing w:val="-1"/>
        </w:rPr>
        <w:t>T</w:t>
      </w:r>
      <w:r>
        <w:rPr>
          <w:rFonts w:ascii="Calibri" w:eastAsia="Calibri" w:hAnsi="Calibri" w:cs="Calibri"/>
          <w:i/>
          <w:spacing w:val="1"/>
        </w:rPr>
        <w:t>h</w:t>
      </w:r>
      <w:r>
        <w:rPr>
          <w:rFonts w:ascii="Calibri" w:eastAsia="Calibri" w:hAnsi="Calibri" w:cs="Calibri"/>
          <w:i/>
        </w:rPr>
        <w:t>e</w:t>
      </w:r>
      <w:r>
        <w:rPr>
          <w:rFonts w:ascii="Calibri" w:eastAsia="Calibri" w:hAnsi="Calibri" w:cs="Calibri"/>
          <w:i/>
          <w:spacing w:val="-4"/>
        </w:rPr>
        <w:t xml:space="preserve"> </w:t>
      </w:r>
      <w:r>
        <w:rPr>
          <w:rFonts w:ascii="Calibri" w:eastAsia="Calibri" w:hAnsi="Calibri" w:cs="Calibri"/>
          <w:i/>
          <w:spacing w:val="-1"/>
        </w:rPr>
        <w:t>C</w:t>
      </w:r>
      <w:r>
        <w:rPr>
          <w:rFonts w:ascii="Calibri" w:eastAsia="Calibri" w:hAnsi="Calibri" w:cs="Calibri"/>
          <w:i/>
          <w:spacing w:val="1"/>
        </w:rPr>
        <w:t>ambr</w:t>
      </w:r>
      <w:r>
        <w:rPr>
          <w:rFonts w:ascii="Calibri" w:eastAsia="Calibri" w:hAnsi="Calibri" w:cs="Calibri"/>
          <w:i/>
          <w:spacing w:val="2"/>
        </w:rPr>
        <w:t>i</w:t>
      </w:r>
      <w:r>
        <w:rPr>
          <w:rFonts w:ascii="Calibri" w:eastAsia="Calibri" w:hAnsi="Calibri" w:cs="Calibri"/>
          <w:i/>
          <w:spacing w:val="1"/>
        </w:rPr>
        <w:t>dg</w:t>
      </w:r>
      <w:r>
        <w:rPr>
          <w:rFonts w:ascii="Calibri" w:eastAsia="Calibri" w:hAnsi="Calibri" w:cs="Calibri"/>
          <w:i/>
        </w:rPr>
        <w:t>e</w:t>
      </w:r>
      <w:r>
        <w:rPr>
          <w:rFonts w:ascii="Calibri" w:eastAsia="Calibri" w:hAnsi="Calibri" w:cs="Calibri"/>
          <w:i/>
          <w:spacing w:val="-10"/>
        </w:rPr>
        <w:t xml:space="preserve"> </w:t>
      </w:r>
      <w:r>
        <w:rPr>
          <w:rFonts w:ascii="Calibri" w:eastAsia="Calibri" w:hAnsi="Calibri" w:cs="Calibri"/>
          <w:i/>
          <w:spacing w:val="-1"/>
        </w:rPr>
        <w:t>C</w:t>
      </w:r>
      <w:r>
        <w:rPr>
          <w:rFonts w:ascii="Calibri" w:eastAsia="Calibri" w:hAnsi="Calibri" w:cs="Calibri"/>
          <w:i/>
          <w:spacing w:val="1"/>
        </w:rPr>
        <w:t>ompan</w:t>
      </w:r>
      <w:r>
        <w:rPr>
          <w:rFonts w:ascii="Calibri" w:eastAsia="Calibri" w:hAnsi="Calibri" w:cs="Calibri"/>
          <w:i/>
        </w:rPr>
        <w:t>i</w:t>
      </w:r>
      <w:r>
        <w:rPr>
          <w:rFonts w:ascii="Calibri" w:eastAsia="Calibri" w:hAnsi="Calibri" w:cs="Calibri"/>
          <w:i/>
          <w:spacing w:val="1"/>
        </w:rPr>
        <w:t>o</w:t>
      </w:r>
      <w:r>
        <w:rPr>
          <w:rFonts w:ascii="Calibri" w:eastAsia="Calibri" w:hAnsi="Calibri" w:cs="Calibri"/>
          <w:i/>
        </w:rPr>
        <w:t>n</w:t>
      </w:r>
      <w:r>
        <w:rPr>
          <w:rFonts w:ascii="Calibri" w:eastAsia="Calibri" w:hAnsi="Calibri" w:cs="Calibri"/>
          <w:i/>
          <w:spacing w:val="-10"/>
        </w:rPr>
        <w:t xml:space="preserve"> </w:t>
      </w:r>
      <w:r>
        <w:rPr>
          <w:rFonts w:ascii="Calibri" w:eastAsia="Calibri" w:hAnsi="Calibri" w:cs="Calibri"/>
          <w:i/>
        </w:rPr>
        <w:t>to</w:t>
      </w:r>
    </w:p>
    <w:p w:rsidR="00184539" w:rsidRDefault="00184539" w:rsidP="00184539">
      <w:pPr>
        <w:ind w:left="827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i/>
        </w:rPr>
        <w:t>L</w:t>
      </w:r>
      <w:r>
        <w:rPr>
          <w:rFonts w:ascii="Calibri" w:eastAsia="Calibri" w:hAnsi="Calibri" w:cs="Calibri"/>
          <w:i/>
          <w:spacing w:val="1"/>
        </w:rPr>
        <w:t>e</w:t>
      </w:r>
      <w:r>
        <w:rPr>
          <w:rFonts w:ascii="Calibri" w:eastAsia="Calibri" w:hAnsi="Calibri" w:cs="Calibri"/>
          <w:i/>
        </w:rPr>
        <w:t>v</w:t>
      </w:r>
      <w:r>
        <w:rPr>
          <w:rFonts w:ascii="Calibri" w:eastAsia="Calibri" w:hAnsi="Calibri" w:cs="Calibri"/>
          <w:i/>
          <w:spacing w:val="2"/>
        </w:rPr>
        <w:t>i</w:t>
      </w:r>
      <w:r>
        <w:rPr>
          <w:rFonts w:ascii="Calibri" w:eastAsia="Calibri" w:hAnsi="Calibri" w:cs="Calibri"/>
          <w:i/>
          <w:spacing w:val="1"/>
        </w:rPr>
        <w:t>n</w:t>
      </w:r>
      <w:r>
        <w:rPr>
          <w:rFonts w:ascii="Calibri" w:eastAsia="Calibri" w:hAnsi="Calibri" w:cs="Calibri"/>
          <w:i/>
          <w:spacing w:val="-2"/>
        </w:rPr>
        <w:t>a</w:t>
      </w:r>
      <w:r>
        <w:rPr>
          <w:rFonts w:ascii="Calibri" w:eastAsia="Calibri" w:hAnsi="Calibri" w:cs="Calibri"/>
          <w:i/>
          <w:spacing w:val="2"/>
        </w:rPr>
        <w:t>s</w:t>
      </w:r>
      <w:r>
        <w:rPr>
          <w:rFonts w:ascii="Calibri" w:eastAsia="Calibri" w:hAnsi="Calibri" w:cs="Calibri"/>
        </w:rPr>
        <w:t>,</w:t>
      </w:r>
      <w:r>
        <w:rPr>
          <w:rFonts w:ascii="Calibri" w:eastAsia="Calibri" w:hAnsi="Calibri" w:cs="Calibri"/>
          <w:spacing w:val="-7"/>
        </w:rPr>
        <w:t xml:space="preserve"> </w:t>
      </w:r>
      <w:r>
        <w:rPr>
          <w:rFonts w:ascii="Calibri" w:eastAsia="Calibri" w:hAnsi="Calibri" w:cs="Calibri"/>
        </w:rPr>
        <w:t>Ca</w:t>
      </w:r>
      <w:r>
        <w:rPr>
          <w:rFonts w:ascii="Calibri" w:eastAsia="Calibri" w:hAnsi="Calibri" w:cs="Calibri"/>
          <w:spacing w:val="1"/>
        </w:rPr>
        <w:t>mb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2"/>
        </w:rPr>
        <w:t>i</w:t>
      </w:r>
      <w:r>
        <w:rPr>
          <w:rFonts w:ascii="Calibri" w:eastAsia="Calibri" w:hAnsi="Calibri" w:cs="Calibri"/>
          <w:spacing w:val="1"/>
        </w:rPr>
        <w:t>d</w:t>
      </w:r>
      <w:r>
        <w:rPr>
          <w:rFonts w:ascii="Calibri" w:eastAsia="Calibri" w:hAnsi="Calibri" w:cs="Calibri"/>
        </w:rPr>
        <w:t>ge</w:t>
      </w:r>
      <w:r>
        <w:rPr>
          <w:rFonts w:ascii="Calibri" w:eastAsia="Calibri" w:hAnsi="Calibri" w:cs="Calibri"/>
          <w:spacing w:val="-12"/>
        </w:rPr>
        <w:t xml:space="preserve"> 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  <w:spacing w:val="1"/>
        </w:rPr>
        <w:t>n</w:t>
      </w:r>
      <w:r>
        <w:rPr>
          <w:rFonts w:ascii="Calibri" w:eastAsia="Calibri" w:hAnsi="Calibri" w:cs="Calibri"/>
          <w:spacing w:val="2"/>
        </w:rPr>
        <w:t>i</w:t>
      </w:r>
      <w:r>
        <w:rPr>
          <w:rFonts w:ascii="Calibri" w:eastAsia="Calibri" w:hAnsi="Calibri" w:cs="Calibri"/>
          <w:spacing w:val="1"/>
        </w:rPr>
        <w:t>v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1"/>
        </w:rPr>
        <w:t>s</w:t>
      </w:r>
      <w:r>
        <w:rPr>
          <w:rFonts w:ascii="Calibri" w:eastAsia="Calibri" w:hAnsi="Calibri" w:cs="Calibri"/>
          <w:spacing w:val="2"/>
        </w:rPr>
        <w:t>i</w:t>
      </w:r>
      <w:r>
        <w:rPr>
          <w:rFonts w:ascii="Calibri" w:eastAsia="Calibri" w:hAnsi="Calibri" w:cs="Calibri"/>
        </w:rPr>
        <w:t>ty</w:t>
      </w:r>
      <w:r>
        <w:rPr>
          <w:rFonts w:ascii="Calibri" w:eastAsia="Calibri" w:hAnsi="Calibri" w:cs="Calibri"/>
          <w:spacing w:val="-11"/>
        </w:rPr>
        <w:t xml:space="preserve"> </w:t>
      </w:r>
      <w:r>
        <w:rPr>
          <w:rFonts w:ascii="Calibri" w:eastAsia="Calibri" w:hAnsi="Calibri" w:cs="Calibri"/>
        </w:rPr>
        <w:t>Pre</w:t>
      </w:r>
      <w:r>
        <w:rPr>
          <w:rFonts w:ascii="Calibri" w:eastAsia="Calibri" w:hAnsi="Calibri" w:cs="Calibri"/>
          <w:spacing w:val="1"/>
        </w:rPr>
        <w:t>ss</w:t>
      </w:r>
      <w:r>
        <w:rPr>
          <w:rFonts w:ascii="Calibri" w:eastAsia="Calibri" w:hAnsi="Calibri" w:cs="Calibri"/>
        </w:rPr>
        <w:t>,</w:t>
      </w:r>
      <w:r>
        <w:rPr>
          <w:rFonts w:ascii="Calibri" w:eastAsia="Calibri" w:hAnsi="Calibri" w:cs="Calibri"/>
          <w:spacing w:val="-5"/>
        </w:rPr>
        <w:t xml:space="preserve"> </w:t>
      </w:r>
      <w:r>
        <w:rPr>
          <w:rFonts w:ascii="Calibri" w:eastAsia="Calibri" w:hAnsi="Calibri" w:cs="Calibri"/>
        </w:rPr>
        <w:t>Ca</w:t>
      </w:r>
      <w:r>
        <w:rPr>
          <w:rFonts w:ascii="Calibri" w:eastAsia="Calibri" w:hAnsi="Calibri" w:cs="Calibri"/>
          <w:spacing w:val="2"/>
        </w:rPr>
        <w:t>m</w:t>
      </w:r>
      <w:r>
        <w:rPr>
          <w:rFonts w:ascii="Calibri" w:eastAsia="Calibri" w:hAnsi="Calibri" w:cs="Calibri"/>
          <w:spacing w:val="1"/>
        </w:rPr>
        <w:t>b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2"/>
        </w:rPr>
        <w:t>i</w:t>
      </w:r>
      <w:r>
        <w:rPr>
          <w:rFonts w:ascii="Calibri" w:eastAsia="Calibri" w:hAnsi="Calibri" w:cs="Calibri"/>
          <w:spacing w:val="1"/>
        </w:rPr>
        <w:t>d</w:t>
      </w:r>
      <w:r>
        <w:rPr>
          <w:rFonts w:ascii="Calibri" w:eastAsia="Calibri" w:hAnsi="Calibri" w:cs="Calibri"/>
        </w:rPr>
        <w:t>g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</w:rPr>
        <w:t>,</w:t>
      </w:r>
      <w:r>
        <w:rPr>
          <w:rFonts w:ascii="Calibri" w:eastAsia="Calibri" w:hAnsi="Calibri" w:cs="Calibri"/>
          <w:spacing w:val="-10"/>
        </w:rPr>
        <w:t xml:space="preserve"> </w:t>
      </w:r>
      <w:r>
        <w:rPr>
          <w:rFonts w:ascii="Calibri" w:eastAsia="Calibri" w:hAnsi="Calibri" w:cs="Calibri"/>
          <w:spacing w:val="1"/>
        </w:rPr>
        <w:t>pp</w:t>
      </w:r>
      <w:r>
        <w:rPr>
          <w:rFonts w:ascii="Calibri" w:eastAsia="Calibri" w:hAnsi="Calibri" w:cs="Calibri"/>
        </w:rPr>
        <w:t>.</w:t>
      </w:r>
      <w:r>
        <w:rPr>
          <w:rFonts w:ascii="Calibri" w:eastAsia="Calibri" w:hAnsi="Calibri" w:cs="Calibri"/>
          <w:spacing w:val="-5"/>
        </w:rPr>
        <w:t xml:space="preserve"> </w:t>
      </w:r>
      <w:r>
        <w:rPr>
          <w:rFonts w:ascii="Calibri" w:eastAsia="Calibri" w:hAnsi="Calibri" w:cs="Calibri"/>
          <w:spacing w:val="4"/>
        </w:rPr>
        <w:t>1</w:t>
      </w:r>
      <w:r>
        <w:rPr>
          <w:rFonts w:ascii="Calibri" w:eastAsia="Calibri" w:hAnsi="Calibri" w:cs="Calibri"/>
          <w:spacing w:val="1"/>
        </w:rPr>
        <w:t>-</w:t>
      </w:r>
      <w:r>
        <w:rPr>
          <w:rFonts w:ascii="Calibri" w:eastAsia="Calibri" w:hAnsi="Calibri" w:cs="Calibri"/>
        </w:rPr>
        <w:t>32</w:t>
      </w:r>
      <w:r>
        <w:rPr>
          <w:rFonts w:ascii="Calibri" w:eastAsia="Calibri" w:hAnsi="Calibri" w:cs="Calibri"/>
          <w:spacing w:val="-4"/>
        </w:rPr>
        <w:t xml:space="preserve"> </w:t>
      </w:r>
      <w:r>
        <w:rPr>
          <w:rFonts w:ascii="Calibri" w:eastAsia="Calibri" w:hAnsi="Calibri" w:cs="Calibri"/>
          <w:spacing w:val="2"/>
        </w:rPr>
        <w:t>(</w:t>
      </w:r>
      <w:r>
        <w:rPr>
          <w:rFonts w:ascii="Calibri" w:eastAsia="Calibri" w:hAnsi="Calibri" w:cs="Calibri"/>
        </w:rPr>
        <w:t>32</w:t>
      </w:r>
      <w:r>
        <w:rPr>
          <w:rFonts w:ascii="Calibri" w:eastAsia="Calibri" w:hAnsi="Calibri" w:cs="Calibri"/>
          <w:spacing w:val="1"/>
        </w:rPr>
        <w:t>)</w:t>
      </w:r>
      <w:r>
        <w:rPr>
          <w:rFonts w:ascii="Calibri" w:eastAsia="Calibri" w:hAnsi="Calibri" w:cs="Calibri"/>
        </w:rPr>
        <w:t>.</w:t>
      </w:r>
    </w:p>
    <w:p w:rsidR="00786DAE" w:rsidRDefault="00184539" w:rsidP="00184539">
      <w:pPr>
        <w:ind w:left="851" w:hanging="732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Lev</w:t>
      </w:r>
      <w:r>
        <w:rPr>
          <w:rFonts w:ascii="Calibri" w:eastAsia="Calibri" w:hAnsi="Calibri" w:cs="Calibri"/>
          <w:spacing w:val="2"/>
        </w:rPr>
        <w:t>i</w:t>
      </w:r>
      <w:r>
        <w:rPr>
          <w:rFonts w:ascii="Calibri" w:eastAsia="Calibri" w:hAnsi="Calibri" w:cs="Calibri"/>
          <w:spacing w:val="1"/>
        </w:rPr>
        <w:t>n</w:t>
      </w:r>
      <w:r>
        <w:rPr>
          <w:rFonts w:ascii="Calibri" w:eastAsia="Calibri" w:hAnsi="Calibri" w:cs="Calibri"/>
        </w:rPr>
        <w:t>as,</w:t>
      </w:r>
      <w:r>
        <w:rPr>
          <w:rFonts w:ascii="Calibri" w:eastAsia="Calibri" w:hAnsi="Calibri" w:cs="Calibri"/>
          <w:spacing w:val="-8"/>
        </w:rPr>
        <w:t xml:space="preserve"> </w:t>
      </w:r>
      <w:r>
        <w:rPr>
          <w:rFonts w:ascii="Calibri" w:eastAsia="Calibri" w:hAnsi="Calibri" w:cs="Calibri"/>
          <w:spacing w:val="1"/>
        </w:rPr>
        <w:t>Emm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1"/>
        </w:rPr>
        <w:t>nu</w:t>
      </w:r>
      <w:r>
        <w:rPr>
          <w:rFonts w:ascii="Calibri" w:eastAsia="Calibri" w:hAnsi="Calibri" w:cs="Calibri"/>
          <w:spacing w:val="-3"/>
        </w:rPr>
        <w:t>e</w:t>
      </w:r>
      <w:r>
        <w:rPr>
          <w:rFonts w:ascii="Calibri" w:eastAsia="Calibri" w:hAnsi="Calibri" w:cs="Calibri"/>
          <w:spacing w:val="2"/>
        </w:rPr>
        <w:t>l</w:t>
      </w:r>
      <w:r>
        <w:rPr>
          <w:rFonts w:ascii="Calibri" w:eastAsia="Calibri" w:hAnsi="Calibri" w:cs="Calibri"/>
        </w:rPr>
        <w:t>,</w:t>
      </w:r>
      <w:r>
        <w:rPr>
          <w:rFonts w:ascii="Calibri" w:eastAsia="Calibri" w:hAnsi="Calibri" w:cs="Calibri"/>
          <w:spacing w:val="-10"/>
        </w:rPr>
        <w:t xml:space="preserve"> </w:t>
      </w:r>
      <w:r>
        <w:rPr>
          <w:rFonts w:ascii="Calibri" w:eastAsia="Calibri" w:hAnsi="Calibri" w:cs="Calibri"/>
        </w:rPr>
        <w:t>1998</w:t>
      </w:r>
      <w:r>
        <w:rPr>
          <w:rFonts w:ascii="Calibri" w:eastAsia="Calibri" w:hAnsi="Calibri" w:cs="Calibri"/>
          <w:spacing w:val="-4"/>
        </w:rPr>
        <w:t xml:space="preserve"> </w:t>
      </w:r>
      <w:r>
        <w:rPr>
          <w:rFonts w:ascii="Calibri" w:eastAsia="Calibri" w:hAnsi="Calibri" w:cs="Calibri"/>
          <w:spacing w:val="2"/>
        </w:rPr>
        <w:t>(</w:t>
      </w:r>
      <w:r>
        <w:rPr>
          <w:rFonts w:ascii="Calibri" w:eastAsia="Calibri" w:hAnsi="Calibri" w:cs="Calibri"/>
        </w:rPr>
        <w:t>199</w:t>
      </w:r>
      <w:r>
        <w:rPr>
          <w:rFonts w:ascii="Calibri" w:eastAsia="Calibri" w:hAnsi="Calibri" w:cs="Calibri"/>
          <w:spacing w:val="-1"/>
        </w:rPr>
        <w:t>1</w:t>
      </w:r>
      <w:r>
        <w:rPr>
          <w:rFonts w:ascii="Calibri" w:eastAsia="Calibri" w:hAnsi="Calibri" w:cs="Calibri"/>
          <w:spacing w:val="2"/>
        </w:rPr>
        <w:t>)</w:t>
      </w:r>
      <w:r>
        <w:rPr>
          <w:rFonts w:ascii="Calibri" w:eastAsia="Calibri" w:hAnsi="Calibri" w:cs="Calibri"/>
        </w:rPr>
        <w:t>,</w:t>
      </w:r>
      <w:r>
        <w:rPr>
          <w:rFonts w:ascii="Calibri" w:eastAsia="Calibri" w:hAnsi="Calibri" w:cs="Calibri"/>
          <w:spacing w:val="-4"/>
        </w:rPr>
        <w:t xml:space="preserve"> </w:t>
      </w:r>
      <w:r>
        <w:rPr>
          <w:rFonts w:ascii="Calibri" w:eastAsia="Calibri" w:hAnsi="Calibri" w:cs="Calibri"/>
          <w:i/>
          <w:spacing w:val="-1"/>
        </w:rPr>
        <w:t>T</w:t>
      </w:r>
      <w:r>
        <w:rPr>
          <w:rFonts w:ascii="Calibri" w:eastAsia="Calibri" w:hAnsi="Calibri" w:cs="Calibri"/>
          <w:i/>
          <w:spacing w:val="1"/>
        </w:rPr>
        <w:t>h</w:t>
      </w:r>
      <w:r>
        <w:rPr>
          <w:rFonts w:ascii="Calibri" w:eastAsia="Calibri" w:hAnsi="Calibri" w:cs="Calibri"/>
          <w:i/>
          <w:spacing w:val="2"/>
        </w:rPr>
        <w:t>i</w:t>
      </w:r>
      <w:r>
        <w:rPr>
          <w:rFonts w:ascii="Calibri" w:eastAsia="Calibri" w:hAnsi="Calibri" w:cs="Calibri"/>
          <w:i/>
          <w:spacing w:val="1"/>
        </w:rPr>
        <w:t>n</w:t>
      </w:r>
      <w:r>
        <w:rPr>
          <w:rFonts w:ascii="Calibri" w:eastAsia="Calibri" w:hAnsi="Calibri" w:cs="Calibri"/>
          <w:i/>
        </w:rPr>
        <w:t>k</w:t>
      </w:r>
      <w:r>
        <w:rPr>
          <w:rFonts w:ascii="Calibri" w:eastAsia="Calibri" w:hAnsi="Calibri" w:cs="Calibri"/>
          <w:i/>
          <w:spacing w:val="3"/>
        </w:rPr>
        <w:t>i</w:t>
      </w:r>
      <w:r>
        <w:rPr>
          <w:rFonts w:ascii="Calibri" w:eastAsia="Calibri" w:hAnsi="Calibri" w:cs="Calibri"/>
          <w:i/>
          <w:spacing w:val="1"/>
        </w:rPr>
        <w:t>n</w:t>
      </w:r>
      <w:r>
        <w:rPr>
          <w:rFonts w:ascii="Calibri" w:eastAsia="Calibri" w:hAnsi="Calibri" w:cs="Calibri"/>
          <w:i/>
        </w:rPr>
        <w:t>g</w:t>
      </w:r>
      <w:r>
        <w:rPr>
          <w:rFonts w:ascii="Calibri" w:eastAsia="Calibri" w:hAnsi="Calibri" w:cs="Calibri"/>
          <w:i/>
          <w:spacing w:val="-8"/>
        </w:rPr>
        <w:t xml:space="preserve"> </w:t>
      </w:r>
      <w:r>
        <w:rPr>
          <w:rFonts w:ascii="Calibri" w:eastAsia="Calibri" w:hAnsi="Calibri" w:cs="Calibri"/>
          <w:i/>
          <w:spacing w:val="1"/>
        </w:rPr>
        <w:t>o</w:t>
      </w:r>
      <w:r>
        <w:rPr>
          <w:rFonts w:ascii="Calibri" w:eastAsia="Calibri" w:hAnsi="Calibri" w:cs="Calibri"/>
          <w:i/>
        </w:rPr>
        <w:t>f</w:t>
      </w:r>
      <w:r>
        <w:rPr>
          <w:rFonts w:ascii="Calibri" w:eastAsia="Calibri" w:hAnsi="Calibri" w:cs="Calibri"/>
          <w:i/>
          <w:spacing w:val="-3"/>
        </w:rPr>
        <w:t xml:space="preserve"> </w:t>
      </w:r>
      <w:r>
        <w:rPr>
          <w:rFonts w:ascii="Calibri" w:eastAsia="Calibri" w:hAnsi="Calibri" w:cs="Calibri"/>
          <w:i/>
        </w:rPr>
        <w:t>t</w:t>
      </w:r>
      <w:r>
        <w:rPr>
          <w:rFonts w:ascii="Calibri" w:eastAsia="Calibri" w:hAnsi="Calibri" w:cs="Calibri"/>
          <w:i/>
          <w:spacing w:val="1"/>
        </w:rPr>
        <w:t>h</w:t>
      </w:r>
      <w:r>
        <w:rPr>
          <w:rFonts w:ascii="Calibri" w:eastAsia="Calibri" w:hAnsi="Calibri" w:cs="Calibri"/>
          <w:i/>
        </w:rPr>
        <w:t>e</w:t>
      </w:r>
      <w:r>
        <w:rPr>
          <w:rFonts w:ascii="Calibri" w:eastAsia="Calibri" w:hAnsi="Calibri" w:cs="Calibri"/>
          <w:i/>
          <w:spacing w:val="-4"/>
        </w:rPr>
        <w:t xml:space="preserve"> </w:t>
      </w:r>
      <w:r>
        <w:rPr>
          <w:rFonts w:ascii="Calibri" w:eastAsia="Calibri" w:hAnsi="Calibri" w:cs="Calibri"/>
          <w:i/>
          <w:spacing w:val="-1"/>
        </w:rPr>
        <w:t>O</w:t>
      </w:r>
      <w:r>
        <w:rPr>
          <w:rFonts w:ascii="Calibri" w:eastAsia="Calibri" w:hAnsi="Calibri" w:cs="Calibri"/>
          <w:i/>
        </w:rPr>
        <w:t>t</w:t>
      </w:r>
      <w:r>
        <w:rPr>
          <w:rFonts w:ascii="Calibri" w:eastAsia="Calibri" w:hAnsi="Calibri" w:cs="Calibri"/>
          <w:i/>
          <w:spacing w:val="1"/>
        </w:rPr>
        <w:t>her</w:t>
      </w:r>
      <w:r>
        <w:rPr>
          <w:rFonts w:ascii="Calibri" w:eastAsia="Calibri" w:hAnsi="Calibri" w:cs="Calibri"/>
          <w:i/>
        </w:rPr>
        <w:t>:</w:t>
      </w:r>
      <w:r>
        <w:rPr>
          <w:rFonts w:ascii="Calibri" w:eastAsia="Calibri" w:hAnsi="Calibri" w:cs="Calibri"/>
          <w:i/>
          <w:spacing w:val="-5"/>
        </w:rPr>
        <w:t xml:space="preserve"> </w:t>
      </w:r>
      <w:r>
        <w:rPr>
          <w:rFonts w:ascii="Calibri" w:eastAsia="Calibri" w:hAnsi="Calibri" w:cs="Calibri"/>
          <w:i/>
          <w:spacing w:val="1"/>
        </w:rPr>
        <w:t>En</w:t>
      </w:r>
      <w:r>
        <w:rPr>
          <w:rFonts w:ascii="Calibri" w:eastAsia="Calibri" w:hAnsi="Calibri" w:cs="Calibri"/>
          <w:i/>
          <w:spacing w:val="-2"/>
        </w:rPr>
        <w:t>t</w:t>
      </w:r>
      <w:r>
        <w:rPr>
          <w:rFonts w:ascii="Calibri" w:eastAsia="Calibri" w:hAnsi="Calibri" w:cs="Calibri"/>
          <w:i/>
          <w:spacing w:val="1"/>
        </w:rPr>
        <w:t>r</w:t>
      </w:r>
      <w:r>
        <w:rPr>
          <w:rFonts w:ascii="Calibri" w:eastAsia="Calibri" w:hAnsi="Calibri" w:cs="Calibri"/>
          <w:i/>
        </w:rPr>
        <w:t>e</w:t>
      </w:r>
      <w:r>
        <w:rPr>
          <w:rFonts w:ascii="Calibri" w:eastAsia="Calibri" w:hAnsi="Calibri" w:cs="Calibri"/>
          <w:i/>
          <w:spacing w:val="-5"/>
        </w:rPr>
        <w:t xml:space="preserve"> </w:t>
      </w:r>
      <w:r>
        <w:rPr>
          <w:rFonts w:ascii="Calibri" w:eastAsia="Calibri" w:hAnsi="Calibri" w:cs="Calibri"/>
          <w:i/>
          <w:spacing w:val="-1"/>
        </w:rPr>
        <w:t>N</w:t>
      </w:r>
      <w:r>
        <w:rPr>
          <w:rFonts w:ascii="Calibri" w:eastAsia="Calibri" w:hAnsi="Calibri" w:cs="Calibri"/>
          <w:i/>
          <w:spacing w:val="1"/>
        </w:rPr>
        <w:t>ou</w:t>
      </w:r>
      <w:r>
        <w:rPr>
          <w:rFonts w:ascii="Calibri" w:eastAsia="Calibri" w:hAnsi="Calibri" w:cs="Calibri"/>
          <w:i/>
          <w:spacing w:val="6"/>
        </w:rPr>
        <w:t>s</w:t>
      </w:r>
      <w:r>
        <w:rPr>
          <w:rFonts w:ascii="Calibri" w:eastAsia="Calibri" w:hAnsi="Calibri" w:cs="Calibri"/>
        </w:rPr>
        <w:t>,</w:t>
      </w:r>
      <w:r>
        <w:rPr>
          <w:rFonts w:ascii="Calibri" w:eastAsia="Calibri" w:hAnsi="Calibri" w:cs="Calibri"/>
          <w:spacing w:val="-6"/>
        </w:rPr>
        <w:t xml:space="preserve"> </w:t>
      </w:r>
      <w:r>
        <w:rPr>
          <w:rFonts w:ascii="Calibri" w:eastAsia="Calibri" w:hAnsi="Calibri" w:cs="Calibri"/>
        </w:rPr>
        <w:t>Co</w:t>
      </w:r>
      <w:r>
        <w:rPr>
          <w:rFonts w:ascii="Calibri" w:eastAsia="Calibri" w:hAnsi="Calibri" w:cs="Calibri"/>
          <w:spacing w:val="2"/>
        </w:rPr>
        <w:t>l</w:t>
      </w:r>
      <w:r>
        <w:rPr>
          <w:rFonts w:ascii="Calibri" w:eastAsia="Calibri" w:hAnsi="Calibri" w:cs="Calibri"/>
          <w:spacing w:val="1"/>
        </w:rPr>
        <w:t>um</w:t>
      </w:r>
      <w:r>
        <w:rPr>
          <w:rFonts w:ascii="Calibri" w:eastAsia="Calibri" w:hAnsi="Calibri" w:cs="Calibri"/>
          <w:spacing w:val="-1"/>
        </w:rPr>
        <w:t>b</w:t>
      </w:r>
      <w:r>
        <w:rPr>
          <w:rFonts w:ascii="Calibri" w:eastAsia="Calibri" w:hAnsi="Calibri" w:cs="Calibri"/>
          <w:spacing w:val="2"/>
        </w:rPr>
        <w:t>i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9"/>
        </w:rPr>
        <w:t xml:space="preserve"> 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  <w:spacing w:val="1"/>
        </w:rPr>
        <w:t>n</w:t>
      </w:r>
      <w:r>
        <w:rPr>
          <w:rFonts w:ascii="Calibri" w:eastAsia="Calibri" w:hAnsi="Calibri" w:cs="Calibri"/>
          <w:spacing w:val="2"/>
        </w:rPr>
        <w:t>i</w:t>
      </w:r>
      <w:r>
        <w:rPr>
          <w:rFonts w:ascii="Calibri" w:eastAsia="Calibri" w:hAnsi="Calibri" w:cs="Calibri"/>
          <w:spacing w:val="1"/>
        </w:rPr>
        <w:t>v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1"/>
        </w:rPr>
        <w:t>s</w:t>
      </w:r>
      <w:r>
        <w:rPr>
          <w:rFonts w:ascii="Calibri" w:eastAsia="Calibri" w:hAnsi="Calibri" w:cs="Calibri"/>
          <w:spacing w:val="2"/>
        </w:rPr>
        <w:t>i</w:t>
      </w:r>
      <w:r>
        <w:rPr>
          <w:rFonts w:ascii="Calibri" w:eastAsia="Calibri" w:hAnsi="Calibri" w:cs="Calibri"/>
        </w:rPr>
        <w:t>ty</w:t>
      </w:r>
      <w:r>
        <w:rPr>
          <w:rFonts w:ascii="Calibri" w:eastAsia="Calibri" w:hAnsi="Calibri" w:cs="Calibri"/>
          <w:spacing w:val="-9"/>
        </w:rPr>
        <w:t xml:space="preserve"> </w:t>
      </w:r>
      <w:r>
        <w:rPr>
          <w:rFonts w:ascii="Calibri" w:eastAsia="Calibri" w:hAnsi="Calibri" w:cs="Calibri"/>
        </w:rPr>
        <w:t>Pre</w:t>
      </w:r>
      <w:r>
        <w:rPr>
          <w:rFonts w:ascii="Calibri" w:eastAsia="Calibri" w:hAnsi="Calibri" w:cs="Calibri"/>
          <w:spacing w:val="1"/>
        </w:rPr>
        <w:t>ss</w:t>
      </w:r>
      <w:r>
        <w:rPr>
          <w:rFonts w:ascii="Calibri" w:eastAsia="Calibri" w:hAnsi="Calibri" w:cs="Calibri"/>
        </w:rPr>
        <w:t>,</w:t>
      </w:r>
      <w:r>
        <w:rPr>
          <w:rFonts w:ascii="Calibri" w:eastAsia="Calibri" w:hAnsi="Calibri" w:cs="Calibri"/>
          <w:spacing w:val="-6"/>
        </w:rPr>
        <w:t xml:space="preserve"> </w:t>
      </w:r>
      <w:r>
        <w:rPr>
          <w:rFonts w:ascii="Calibri" w:eastAsia="Calibri" w:hAnsi="Calibri" w:cs="Calibri"/>
          <w:spacing w:val="1"/>
        </w:rPr>
        <w:t>N</w:t>
      </w:r>
      <w:r>
        <w:rPr>
          <w:rFonts w:ascii="Calibri" w:eastAsia="Calibri" w:hAnsi="Calibri" w:cs="Calibri"/>
          <w:spacing w:val="-1"/>
        </w:rPr>
        <w:t>Y</w:t>
      </w:r>
      <w:r>
        <w:rPr>
          <w:rFonts w:ascii="Calibri" w:eastAsia="Calibri" w:hAnsi="Calibri" w:cs="Calibri"/>
        </w:rPr>
        <w:t>,</w:t>
      </w:r>
      <w:r>
        <w:rPr>
          <w:rFonts w:ascii="Calibri" w:eastAsia="Calibri" w:hAnsi="Calibri" w:cs="Calibri"/>
          <w:spacing w:val="-4"/>
        </w:rPr>
        <w:t xml:space="preserve"> </w:t>
      </w:r>
      <w:r>
        <w:rPr>
          <w:rFonts w:ascii="Calibri" w:eastAsia="Calibri" w:hAnsi="Calibri" w:cs="Calibri"/>
          <w:spacing w:val="1"/>
        </w:rPr>
        <w:t>pp</w:t>
      </w:r>
      <w:r>
        <w:rPr>
          <w:rFonts w:ascii="Calibri" w:eastAsia="Calibri" w:hAnsi="Calibri" w:cs="Calibri"/>
        </w:rPr>
        <w:t>.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4"/>
        </w:rPr>
        <w:t>1</w:t>
      </w:r>
      <w:r>
        <w:rPr>
          <w:rFonts w:ascii="Calibri" w:eastAsia="Calibri" w:hAnsi="Calibri" w:cs="Calibri"/>
          <w:spacing w:val="1"/>
        </w:rPr>
        <w:t>-</w:t>
      </w:r>
      <w:r>
        <w:rPr>
          <w:rFonts w:ascii="Calibri" w:eastAsia="Calibri" w:hAnsi="Calibri" w:cs="Calibri"/>
        </w:rPr>
        <w:t>38,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133</w:t>
      </w:r>
      <w:r>
        <w:rPr>
          <w:rFonts w:ascii="Calibri" w:eastAsia="Calibri" w:hAnsi="Calibri" w:cs="Calibri"/>
          <w:spacing w:val="1"/>
        </w:rPr>
        <w:t>-</w:t>
      </w:r>
      <w:r>
        <w:rPr>
          <w:rFonts w:ascii="Calibri" w:eastAsia="Calibri" w:hAnsi="Calibri" w:cs="Calibri"/>
        </w:rPr>
        <w:t>1</w:t>
      </w:r>
      <w:r>
        <w:rPr>
          <w:rFonts w:ascii="Calibri" w:eastAsia="Calibri" w:hAnsi="Calibri" w:cs="Calibri"/>
          <w:spacing w:val="2"/>
        </w:rPr>
        <w:t>5</w:t>
      </w:r>
      <w:r>
        <w:rPr>
          <w:rFonts w:ascii="Calibri" w:eastAsia="Calibri" w:hAnsi="Calibri" w:cs="Calibri"/>
        </w:rPr>
        <w:t xml:space="preserve">3 </w:t>
      </w:r>
      <w:r>
        <w:rPr>
          <w:rFonts w:ascii="Calibri" w:eastAsia="Calibri" w:hAnsi="Calibri" w:cs="Calibri"/>
          <w:spacing w:val="2"/>
        </w:rPr>
        <w:t>(</w:t>
      </w:r>
      <w:r>
        <w:rPr>
          <w:rFonts w:ascii="Calibri" w:eastAsia="Calibri" w:hAnsi="Calibri" w:cs="Calibri"/>
        </w:rPr>
        <w:t>58</w:t>
      </w:r>
      <w:r>
        <w:rPr>
          <w:rFonts w:ascii="Calibri" w:eastAsia="Calibri" w:hAnsi="Calibri" w:cs="Calibri"/>
          <w:spacing w:val="1"/>
        </w:rPr>
        <w:t>)</w:t>
      </w:r>
      <w:r>
        <w:rPr>
          <w:rFonts w:ascii="Calibri" w:eastAsia="Calibri" w:hAnsi="Calibri" w:cs="Calibri"/>
        </w:rPr>
        <w:t>.</w:t>
      </w:r>
    </w:p>
    <w:p w:rsidR="00CE390D" w:rsidRDefault="00CE390D">
      <w:pPr>
        <w:spacing w:line="120" w:lineRule="exact"/>
        <w:rPr>
          <w:sz w:val="12"/>
          <w:szCs w:val="12"/>
        </w:rPr>
      </w:pPr>
    </w:p>
    <w:p w:rsidR="00184539" w:rsidRPr="00184539" w:rsidRDefault="007505A0" w:rsidP="00184539">
      <w:pPr>
        <w:ind w:left="119"/>
        <w:rPr>
          <w:rFonts w:ascii="Calibri" w:eastAsia="Calibri" w:hAnsi="Calibri" w:cs="Calibri"/>
          <w:b/>
        </w:rPr>
      </w:pPr>
      <w:r w:rsidRPr="00184539">
        <w:rPr>
          <w:rFonts w:ascii="Calibri" w:eastAsia="Calibri" w:hAnsi="Calibri" w:cs="Calibri"/>
          <w:b/>
        </w:rPr>
        <w:t>23</w:t>
      </w:r>
      <w:r w:rsidR="00934231" w:rsidRPr="00184539">
        <w:rPr>
          <w:rFonts w:ascii="Calibri" w:eastAsia="Calibri" w:hAnsi="Calibri" w:cs="Calibri"/>
          <w:b/>
        </w:rPr>
        <w:t xml:space="preserve"> </w:t>
      </w:r>
      <w:r w:rsidR="00934231" w:rsidRPr="00184539">
        <w:rPr>
          <w:rFonts w:ascii="Calibri" w:eastAsia="Calibri" w:hAnsi="Calibri" w:cs="Calibri"/>
          <w:b/>
          <w:spacing w:val="-1"/>
        </w:rPr>
        <w:t>D</w:t>
      </w:r>
      <w:r w:rsidR="00934231" w:rsidRPr="00184539">
        <w:rPr>
          <w:rFonts w:ascii="Calibri" w:eastAsia="Calibri" w:hAnsi="Calibri" w:cs="Calibri"/>
          <w:b/>
        </w:rPr>
        <w:t>e</w:t>
      </w:r>
      <w:r w:rsidR="00934231" w:rsidRPr="00184539">
        <w:rPr>
          <w:rFonts w:ascii="Calibri" w:eastAsia="Calibri" w:hAnsi="Calibri" w:cs="Calibri"/>
          <w:b/>
          <w:spacing w:val="1"/>
        </w:rPr>
        <w:t>c</w:t>
      </w:r>
      <w:r w:rsidR="00934231" w:rsidRPr="00184539">
        <w:rPr>
          <w:rFonts w:ascii="Calibri" w:eastAsia="Calibri" w:hAnsi="Calibri" w:cs="Calibri"/>
          <w:b/>
        </w:rPr>
        <w:t>.</w:t>
      </w:r>
      <w:r w:rsidR="00934231" w:rsidRPr="00184539">
        <w:rPr>
          <w:rFonts w:ascii="Calibri" w:eastAsia="Calibri" w:hAnsi="Calibri" w:cs="Calibri"/>
          <w:b/>
          <w:spacing w:val="-4"/>
        </w:rPr>
        <w:t xml:space="preserve"> </w:t>
      </w:r>
      <w:r w:rsidRPr="00184539">
        <w:rPr>
          <w:rFonts w:ascii="Calibri" w:eastAsia="Calibri" w:hAnsi="Calibri" w:cs="Calibri"/>
          <w:b/>
          <w:spacing w:val="2"/>
        </w:rPr>
        <w:t>Fri</w:t>
      </w:r>
      <w:r w:rsidR="00934231" w:rsidRPr="00184539">
        <w:rPr>
          <w:rFonts w:ascii="Calibri" w:eastAsia="Calibri" w:hAnsi="Calibri" w:cs="Calibri"/>
          <w:b/>
          <w:spacing w:val="2"/>
        </w:rPr>
        <w:t>.</w:t>
      </w:r>
      <w:r w:rsidR="00934231" w:rsidRPr="00184539">
        <w:rPr>
          <w:rFonts w:ascii="Calibri" w:eastAsia="Calibri" w:hAnsi="Calibri" w:cs="Calibri"/>
          <w:b/>
        </w:rPr>
        <w:t>:</w:t>
      </w:r>
      <w:r w:rsidR="00FB6273" w:rsidRPr="00184539">
        <w:rPr>
          <w:rFonts w:ascii="Calibri" w:eastAsia="Calibri" w:hAnsi="Calibri" w:cs="Calibri"/>
          <w:b/>
        </w:rPr>
        <w:tab/>
      </w:r>
      <w:r w:rsidR="00184539" w:rsidRPr="00184539">
        <w:rPr>
          <w:rFonts w:ascii="Calibri" w:eastAsia="Calibri" w:hAnsi="Calibri" w:cs="Calibri"/>
          <w:b/>
          <w:spacing w:val="2"/>
        </w:rPr>
        <w:t>D</w:t>
      </w:r>
      <w:r w:rsidR="00184539" w:rsidRPr="00184539">
        <w:rPr>
          <w:rFonts w:ascii="Calibri" w:eastAsia="Calibri" w:hAnsi="Calibri" w:cs="Calibri"/>
          <w:b/>
          <w:spacing w:val="-1"/>
        </w:rPr>
        <w:t>e</w:t>
      </w:r>
      <w:r w:rsidR="00184539" w:rsidRPr="00184539">
        <w:rPr>
          <w:rFonts w:ascii="Calibri" w:eastAsia="Calibri" w:hAnsi="Calibri" w:cs="Calibri"/>
          <w:b/>
        </w:rPr>
        <w:t>rr</w:t>
      </w:r>
      <w:r w:rsidR="00184539" w:rsidRPr="00184539">
        <w:rPr>
          <w:rFonts w:ascii="Calibri" w:eastAsia="Calibri" w:hAnsi="Calibri" w:cs="Calibri"/>
          <w:b/>
          <w:spacing w:val="2"/>
        </w:rPr>
        <w:t>i</w:t>
      </w:r>
      <w:r w:rsidR="00184539" w:rsidRPr="00184539">
        <w:rPr>
          <w:rFonts w:ascii="Calibri" w:eastAsia="Calibri" w:hAnsi="Calibri" w:cs="Calibri"/>
          <w:b/>
          <w:spacing w:val="1"/>
        </w:rPr>
        <w:t>d</w:t>
      </w:r>
      <w:r w:rsidR="00184539" w:rsidRPr="00184539">
        <w:rPr>
          <w:rFonts w:ascii="Calibri" w:eastAsia="Calibri" w:hAnsi="Calibri" w:cs="Calibri"/>
          <w:b/>
        </w:rPr>
        <w:t>a</w:t>
      </w:r>
      <w:r w:rsidR="00184539" w:rsidRPr="00184539">
        <w:rPr>
          <w:rFonts w:ascii="Calibri" w:eastAsia="Calibri" w:hAnsi="Calibri" w:cs="Calibri"/>
          <w:b/>
          <w:spacing w:val="-7"/>
        </w:rPr>
        <w:t xml:space="preserve"> </w:t>
      </w:r>
      <w:r w:rsidR="00184539" w:rsidRPr="00184539">
        <w:rPr>
          <w:rFonts w:ascii="Calibri" w:eastAsia="Calibri" w:hAnsi="Calibri" w:cs="Calibri"/>
          <w:b/>
        </w:rPr>
        <w:t>a</w:t>
      </w:r>
      <w:r w:rsidR="00184539" w:rsidRPr="00184539">
        <w:rPr>
          <w:rFonts w:ascii="Calibri" w:eastAsia="Calibri" w:hAnsi="Calibri" w:cs="Calibri"/>
          <w:b/>
          <w:spacing w:val="1"/>
        </w:rPr>
        <w:t>n</w:t>
      </w:r>
      <w:r w:rsidR="00184539" w:rsidRPr="00184539">
        <w:rPr>
          <w:rFonts w:ascii="Calibri" w:eastAsia="Calibri" w:hAnsi="Calibri" w:cs="Calibri"/>
          <w:b/>
        </w:rPr>
        <w:t>d</w:t>
      </w:r>
      <w:r w:rsidR="00184539" w:rsidRPr="00184539">
        <w:rPr>
          <w:rFonts w:ascii="Calibri" w:eastAsia="Calibri" w:hAnsi="Calibri" w:cs="Calibri"/>
          <w:b/>
          <w:spacing w:val="-4"/>
        </w:rPr>
        <w:t xml:space="preserve"> </w:t>
      </w:r>
      <w:r w:rsidR="00184539" w:rsidRPr="00184539">
        <w:rPr>
          <w:rFonts w:ascii="Calibri" w:eastAsia="Calibri" w:hAnsi="Calibri" w:cs="Calibri"/>
          <w:b/>
        </w:rPr>
        <w:t>P</w:t>
      </w:r>
      <w:r w:rsidR="00184539" w:rsidRPr="00184539">
        <w:rPr>
          <w:rFonts w:ascii="Calibri" w:eastAsia="Calibri" w:hAnsi="Calibri" w:cs="Calibri"/>
          <w:b/>
          <w:spacing w:val="1"/>
        </w:rPr>
        <w:t>os</w:t>
      </w:r>
      <w:r w:rsidR="00184539" w:rsidRPr="00184539">
        <w:rPr>
          <w:rFonts w:ascii="Calibri" w:eastAsia="Calibri" w:hAnsi="Calibri" w:cs="Calibri"/>
          <w:b/>
          <w:spacing w:val="2"/>
        </w:rPr>
        <w:t>t</w:t>
      </w:r>
      <w:r w:rsidR="00184539" w:rsidRPr="00184539">
        <w:rPr>
          <w:rFonts w:ascii="Calibri" w:eastAsia="Calibri" w:hAnsi="Calibri" w:cs="Calibri"/>
          <w:b/>
          <w:spacing w:val="1"/>
        </w:rPr>
        <w:t>-</w:t>
      </w:r>
      <w:r w:rsidR="00184539" w:rsidRPr="00184539">
        <w:rPr>
          <w:rFonts w:ascii="Calibri" w:eastAsia="Calibri" w:hAnsi="Calibri" w:cs="Calibri"/>
          <w:b/>
        </w:rPr>
        <w:t>Str</w:t>
      </w:r>
      <w:r w:rsidR="00184539" w:rsidRPr="00184539">
        <w:rPr>
          <w:rFonts w:ascii="Calibri" w:eastAsia="Calibri" w:hAnsi="Calibri" w:cs="Calibri"/>
          <w:b/>
          <w:spacing w:val="1"/>
        </w:rPr>
        <w:t>u</w:t>
      </w:r>
      <w:r w:rsidR="00184539" w:rsidRPr="00184539">
        <w:rPr>
          <w:rFonts w:ascii="Calibri" w:eastAsia="Calibri" w:hAnsi="Calibri" w:cs="Calibri"/>
          <w:b/>
        </w:rPr>
        <w:t>ct</w:t>
      </w:r>
      <w:r w:rsidR="00184539" w:rsidRPr="00184539">
        <w:rPr>
          <w:rFonts w:ascii="Calibri" w:eastAsia="Calibri" w:hAnsi="Calibri" w:cs="Calibri"/>
          <w:b/>
          <w:spacing w:val="1"/>
        </w:rPr>
        <w:t>u</w:t>
      </w:r>
      <w:r w:rsidR="00184539" w:rsidRPr="00184539">
        <w:rPr>
          <w:rFonts w:ascii="Calibri" w:eastAsia="Calibri" w:hAnsi="Calibri" w:cs="Calibri"/>
          <w:b/>
        </w:rPr>
        <w:t>rali</w:t>
      </w:r>
      <w:r w:rsidR="00184539" w:rsidRPr="00184539">
        <w:rPr>
          <w:rFonts w:ascii="Calibri" w:eastAsia="Calibri" w:hAnsi="Calibri" w:cs="Calibri"/>
          <w:b/>
          <w:spacing w:val="1"/>
        </w:rPr>
        <w:t>s</w:t>
      </w:r>
      <w:r w:rsidR="00184539" w:rsidRPr="00184539">
        <w:rPr>
          <w:rFonts w:ascii="Calibri" w:eastAsia="Calibri" w:hAnsi="Calibri" w:cs="Calibri"/>
          <w:b/>
          <w:spacing w:val="-1"/>
        </w:rPr>
        <w:t>m</w:t>
      </w:r>
      <w:r w:rsidR="00184539" w:rsidRPr="00184539">
        <w:rPr>
          <w:rFonts w:ascii="Calibri" w:eastAsia="Calibri" w:hAnsi="Calibri" w:cs="Calibri"/>
          <w:b/>
        </w:rPr>
        <w:t>:</w:t>
      </w:r>
      <w:r w:rsidR="00184539" w:rsidRPr="00184539">
        <w:rPr>
          <w:rFonts w:ascii="Calibri" w:eastAsia="Calibri" w:hAnsi="Calibri" w:cs="Calibri"/>
          <w:b/>
          <w:spacing w:val="-16"/>
        </w:rPr>
        <w:t xml:space="preserve"> </w:t>
      </w:r>
      <w:r w:rsidR="00184539" w:rsidRPr="00184539">
        <w:rPr>
          <w:rFonts w:ascii="Calibri" w:eastAsia="Calibri" w:hAnsi="Calibri" w:cs="Calibri"/>
          <w:b/>
        </w:rPr>
        <w:t>t</w:t>
      </w:r>
      <w:r w:rsidR="00184539" w:rsidRPr="00184539">
        <w:rPr>
          <w:rFonts w:ascii="Calibri" w:eastAsia="Calibri" w:hAnsi="Calibri" w:cs="Calibri"/>
          <w:b/>
          <w:spacing w:val="1"/>
        </w:rPr>
        <w:t>h</w:t>
      </w:r>
      <w:r w:rsidR="00184539" w:rsidRPr="00184539">
        <w:rPr>
          <w:rFonts w:ascii="Calibri" w:eastAsia="Calibri" w:hAnsi="Calibri" w:cs="Calibri"/>
          <w:b/>
        </w:rPr>
        <w:t>e</w:t>
      </w:r>
      <w:r w:rsidR="00184539" w:rsidRPr="00184539">
        <w:rPr>
          <w:rFonts w:ascii="Calibri" w:eastAsia="Calibri" w:hAnsi="Calibri" w:cs="Calibri"/>
          <w:b/>
          <w:spacing w:val="-4"/>
        </w:rPr>
        <w:t xml:space="preserve"> </w:t>
      </w:r>
      <w:r w:rsidR="00184539" w:rsidRPr="00184539">
        <w:rPr>
          <w:rFonts w:ascii="Calibri" w:eastAsia="Calibri" w:hAnsi="Calibri" w:cs="Calibri"/>
          <w:b/>
        </w:rPr>
        <w:t>T</w:t>
      </w:r>
      <w:r w:rsidR="00184539" w:rsidRPr="00184539">
        <w:rPr>
          <w:rFonts w:ascii="Calibri" w:eastAsia="Calibri" w:hAnsi="Calibri" w:cs="Calibri"/>
          <w:b/>
          <w:spacing w:val="-1"/>
        </w:rPr>
        <w:t>e</w:t>
      </w:r>
      <w:r w:rsidR="00184539" w:rsidRPr="00184539">
        <w:rPr>
          <w:rFonts w:ascii="Calibri" w:eastAsia="Calibri" w:hAnsi="Calibri" w:cs="Calibri"/>
          <w:b/>
        </w:rPr>
        <w:t>xt</w:t>
      </w:r>
    </w:p>
    <w:p w:rsidR="007505A0" w:rsidRDefault="00184539" w:rsidP="00184539">
      <w:pPr>
        <w:spacing w:before="19"/>
        <w:ind w:left="119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Stocker, Barry, </w:t>
      </w:r>
      <w:r>
        <w:rPr>
          <w:rFonts w:ascii="Calibri" w:eastAsia="Calibri" w:hAnsi="Calibri" w:cs="Calibri"/>
          <w:i/>
        </w:rPr>
        <w:t>Derrida on Deconstruction</w:t>
      </w:r>
      <w:r>
        <w:rPr>
          <w:rFonts w:ascii="Calibri" w:eastAsia="Calibri" w:hAnsi="Calibri" w:cs="Calibri"/>
        </w:rPr>
        <w:t>, Routledge, London and New York, pp. 53-78.</w:t>
      </w:r>
    </w:p>
    <w:p w:rsidR="007505A0" w:rsidRDefault="007505A0" w:rsidP="007505A0">
      <w:pPr>
        <w:spacing w:line="200" w:lineRule="exact"/>
      </w:pPr>
    </w:p>
    <w:p w:rsidR="007505A0" w:rsidRDefault="007505A0" w:rsidP="007505A0">
      <w:pPr>
        <w:ind w:left="119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pacing w:val="1"/>
          <w:sz w:val="22"/>
          <w:szCs w:val="22"/>
        </w:rPr>
        <w:t>13</w:t>
      </w:r>
      <w:r>
        <w:rPr>
          <w:rFonts w:ascii="Calibri" w:eastAsia="Calibri" w:hAnsi="Calibri" w:cs="Calibri"/>
          <w:b/>
          <w:position w:val="10"/>
          <w:sz w:val="11"/>
          <w:szCs w:val="11"/>
        </w:rPr>
        <w:t>TH</w:t>
      </w:r>
      <w:r>
        <w:rPr>
          <w:rFonts w:ascii="Calibri" w:eastAsia="Calibri" w:hAnsi="Calibri" w:cs="Calibri"/>
          <w:b/>
          <w:spacing w:val="-1"/>
          <w:position w:val="10"/>
          <w:sz w:val="11"/>
          <w:szCs w:val="11"/>
        </w:rPr>
        <w:t xml:space="preserve"> </w:t>
      </w:r>
      <w:r>
        <w:rPr>
          <w:rFonts w:ascii="Calibri" w:eastAsia="Calibri" w:hAnsi="Calibri" w:cs="Calibri"/>
          <w:b/>
          <w:spacing w:val="-2"/>
          <w:sz w:val="18"/>
          <w:szCs w:val="18"/>
        </w:rPr>
        <w:t>W</w:t>
      </w:r>
      <w:r>
        <w:rPr>
          <w:rFonts w:ascii="Calibri" w:eastAsia="Calibri" w:hAnsi="Calibri" w:cs="Calibri"/>
          <w:b/>
          <w:spacing w:val="1"/>
          <w:sz w:val="18"/>
          <w:szCs w:val="18"/>
        </w:rPr>
        <w:t>EE</w:t>
      </w:r>
      <w:r>
        <w:rPr>
          <w:rFonts w:ascii="Calibri" w:eastAsia="Calibri" w:hAnsi="Calibri" w:cs="Calibri"/>
          <w:b/>
          <w:spacing w:val="-2"/>
          <w:sz w:val="18"/>
          <w:szCs w:val="18"/>
        </w:rPr>
        <w:t>K</w:t>
      </w:r>
      <w:r>
        <w:rPr>
          <w:rFonts w:ascii="Calibri" w:eastAsia="Calibri" w:hAnsi="Calibri" w:cs="Calibri"/>
          <w:b/>
          <w:sz w:val="22"/>
          <w:szCs w:val="22"/>
        </w:rPr>
        <w:t>:</w:t>
      </w:r>
    </w:p>
    <w:p w:rsidR="00184539" w:rsidRPr="00184539" w:rsidRDefault="007505A0" w:rsidP="00184539">
      <w:pPr>
        <w:spacing w:before="19"/>
        <w:ind w:left="119"/>
        <w:rPr>
          <w:rFonts w:ascii="Calibri" w:eastAsia="Calibri" w:hAnsi="Calibri" w:cs="Calibri"/>
          <w:b/>
        </w:rPr>
      </w:pPr>
      <w:r w:rsidRPr="00184539">
        <w:rPr>
          <w:rFonts w:ascii="Calibri" w:eastAsia="Calibri" w:hAnsi="Calibri" w:cs="Calibri"/>
          <w:b/>
        </w:rPr>
        <w:t>26</w:t>
      </w:r>
      <w:r w:rsidR="00934231" w:rsidRPr="00184539">
        <w:rPr>
          <w:rFonts w:ascii="Calibri" w:eastAsia="Calibri" w:hAnsi="Calibri" w:cs="Calibri"/>
          <w:b/>
          <w:spacing w:val="-2"/>
        </w:rPr>
        <w:t xml:space="preserve"> </w:t>
      </w:r>
      <w:r w:rsidR="00934231" w:rsidRPr="00184539">
        <w:rPr>
          <w:rFonts w:ascii="Calibri" w:eastAsia="Calibri" w:hAnsi="Calibri" w:cs="Calibri"/>
          <w:b/>
          <w:spacing w:val="-1"/>
        </w:rPr>
        <w:t>D</w:t>
      </w:r>
      <w:r w:rsidR="00934231" w:rsidRPr="00184539">
        <w:rPr>
          <w:rFonts w:ascii="Calibri" w:eastAsia="Calibri" w:hAnsi="Calibri" w:cs="Calibri"/>
          <w:b/>
        </w:rPr>
        <w:t>e</w:t>
      </w:r>
      <w:r w:rsidR="00934231" w:rsidRPr="00184539">
        <w:rPr>
          <w:rFonts w:ascii="Calibri" w:eastAsia="Calibri" w:hAnsi="Calibri" w:cs="Calibri"/>
          <w:b/>
          <w:spacing w:val="1"/>
        </w:rPr>
        <w:t>c</w:t>
      </w:r>
      <w:r w:rsidR="00934231" w:rsidRPr="00184539">
        <w:rPr>
          <w:rFonts w:ascii="Calibri" w:eastAsia="Calibri" w:hAnsi="Calibri" w:cs="Calibri"/>
          <w:b/>
        </w:rPr>
        <w:t>.</w:t>
      </w:r>
      <w:r w:rsidR="00934231" w:rsidRPr="00184539">
        <w:rPr>
          <w:rFonts w:ascii="Calibri" w:eastAsia="Calibri" w:hAnsi="Calibri" w:cs="Calibri"/>
          <w:b/>
          <w:spacing w:val="-4"/>
        </w:rPr>
        <w:t xml:space="preserve"> </w:t>
      </w:r>
      <w:r w:rsidRPr="00184539">
        <w:rPr>
          <w:rFonts w:ascii="Calibri" w:eastAsia="Calibri" w:hAnsi="Calibri" w:cs="Calibri"/>
          <w:b/>
          <w:spacing w:val="2"/>
        </w:rPr>
        <w:t>Mon</w:t>
      </w:r>
      <w:r w:rsidR="00934231" w:rsidRPr="00184539">
        <w:rPr>
          <w:rFonts w:ascii="Calibri" w:eastAsia="Calibri" w:hAnsi="Calibri" w:cs="Calibri"/>
          <w:b/>
          <w:spacing w:val="2"/>
        </w:rPr>
        <w:t>.</w:t>
      </w:r>
      <w:r w:rsidR="00934231" w:rsidRPr="00184539">
        <w:rPr>
          <w:rFonts w:ascii="Calibri" w:eastAsia="Calibri" w:hAnsi="Calibri" w:cs="Calibri"/>
          <w:b/>
        </w:rPr>
        <w:t>:</w:t>
      </w:r>
      <w:r w:rsidR="00934231" w:rsidRPr="00184539">
        <w:rPr>
          <w:rFonts w:ascii="Calibri" w:eastAsia="Calibri" w:hAnsi="Calibri" w:cs="Calibri"/>
          <w:b/>
          <w:spacing w:val="-5"/>
        </w:rPr>
        <w:t xml:space="preserve"> </w:t>
      </w:r>
      <w:r w:rsidR="007C16DA" w:rsidRPr="00184539">
        <w:rPr>
          <w:rFonts w:ascii="Calibri" w:eastAsia="Calibri" w:hAnsi="Calibri" w:cs="Calibri"/>
          <w:b/>
        </w:rPr>
        <w:tab/>
      </w:r>
      <w:r w:rsidR="00184539" w:rsidRPr="00184539">
        <w:rPr>
          <w:rFonts w:ascii="Calibri" w:eastAsia="Calibri" w:hAnsi="Calibri" w:cs="Calibri"/>
          <w:b/>
        </w:rPr>
        <w:t>D</w:t>
      </w:r>
      <w:r w:rsidR="00184539" w:rsidRPr="00184539">
        <w:rPr>
          <w:rFonts w:ascii="Calibri" w:eastAsia="Calibri" w:hAnsi="Calibri" w:cs="Calibri"/>
          <w:b/>
          <w:spacing w:val="2"/>
        </w:rPr>
        <w:t>i</w:t>
      </w:r>
      <w:r w:rsidR="00184539" w:rsidRPr="00184539">
        <w:rPr>
          <w:rFonts w:ascii="Calibri" w:eastAsia="Calibri" w:hAnsi="Calibri" w:cs="Calibri"/>
          <w:b/>
          <w:spacing w:val="1"/>
        </w:rPr>
        <w:t>ff</w:t>
      </w:r>
      <w:r w:rsidR="00184539" w:rsidRPr="00184539">
        <w:rPr>
          <w:rFonts w:ascii="Calibri" w:eastAsia="Calibri" w:hAnsi="Calibri" w:cs="Calibri"/>
          <w:b/>
          <w:spacing w:val="-1"/>
        </w:rPr>
        <w:t>e</w:t>
      </w:r>
      <w:r w:rsidR="00184539" w:rsidRPr="00184539">
        <w:rPr>
          <w:rFonts w:ascii="Calibri" w:eastAsia="Calibri" w:hAnsi="Calibri" w:cs="Calibri"/>
          <w:b/>
        </w:rPr>
        <w:t>r</w:t>
      </w:r>
      <w:r w:rsidR="00184539" w:rsidRPr="00184539">
        <w:rPr>
          <w:rFonts w:ascii="Calibri" w:eastAsia="Calibri" w:hAnsi="Calibri" w:cs="Calibri"/>
          <w:b/>
          <w:spacing w:val="-1"/>
        </w:rPr>
        <w:t>e</w:t>
      </w:r>
      <w:r w:rsidR="00184539" w:rsidRPr="00184539">
        <w:rPr>
          <w:rFonts w:ascii="Calibri" w:eastAsia="Calibri" w:hAnsi="Calibri" w:cs="Calibri"/>
          <w:b/>
          <w:spacing w:val="1"/>
        </w:rPr>
        <w:t>n</w:t>
      </w:r>
      <w:r w:rsidR="00184539" w:rsidRPr="00184539">
        <w:rPr>
          <w:rFonts w:ascii="Calibri" w:eastAsia="Calibri" w:hAnsi="Calibri" w:cs="Calibri"/>
          <w:b/>
        </w:rPr>
        <w:t>ce</w:t>
      </w:r>
      <w:r w:rsidR="00184539" w:rsidRPr="00184539">
        <w:rPr>
          <w:rFonts w:ascii="Calibri" w:eastAsia="Calibri" w:hAnsi="Calibri" w:cs="Calibri"/>
          <w:b/>
          <w:spacing w:val="-9"/>
        </w:rPr>
        <w:t xml:space="preserve"> </w:t>
      </w:r>
      <w:r w:rsidR="00184539" w:rsidRPr="00184539">
        <w:rPr>
          <w:rFonts w:ascii="Calibri" w:eastAsia="Calibri" w:hAnsi="Calibri" w:cs="Calibri"/>
          <w:b/>
        </w:rPr>
        <w:t>a</w:t>
      </w:r>
      <w:r w:rsidR="00184539" w:rsidRPr="00184539">
        <w:rPr>
          <w:rFonts w:ascii="Calibri" w:eastAsia="Calibri" w:hAnsi="Calibri" w:cs="Calibri"/>
          <w:b/>
          <w:spacing w:val="1"/>
        </w:rPr>
        <w:t>n</w:t>
      </w:r>
      <w:r w:rsidR="00184539" w:rsidRPr="00184539">
        <w:rPr>
          <w:rFonts w:ascii="Calibri" w:eastAsia="Calibri" w:hAnsi="Calibri" w:cs="Calibri"/>
          <w:b/>
        </w:rPr>
        <w:t>d</w:t>
      </w:r>
      <w:r w:rsidR="00184539" w:rsidRPr="00184539">
        <w:rPr>
          <w:rFonts w:ascii="Calibri" w:eastAsia="Calibri" w:hAnsi="Calibri" w:cs="Calibri"/>
          <w:b/>
          <w:spacing w:val="-2"/>
        </w:rPr>
        <w:t xml:space="preserve"> </w:t>
      </w:r>
      <w:r w:rsidR="00184539" w:rsidRPr="00184539">
        <w:rPr>
          <w:rFonts w:ascii="Calibri" w:eastAsia="Calibri" w:hAnsi="Calibri" w:cs="Calibri"/>
          <w:b/>
        </w:rPr>
        <w:t>Deco</w:t>
      </w:r>
      <w:r w:rsidR="00184539" w:rsidRPr="00184539">
        <w:rPr>
          <w:rFonts w:ascii="Calibri" w:eastAsia="Calibri" w:hAnsi="Calibri" w:cs="Calibri"/>
          <w:b/>
          <w:spacing w:val="1"/>
        </w:rPr>
        <w:t>ns</w:t>
      </w:r>
      <w:r w:rsidR="00184539" w:rsidRPr="00184539">
        <w:rPr>
          <w:rFonts w:ascii="Calibri" w:eastAsia="Calibri" w:hAnsi="Calibri" w:cs="Calibri"/>
          <w:b/>
        </w:rPr>
        <w:t>tr</w:t>
      </w:r>
      <w:r w:rsidR="00184539" w:rsidRPr="00184539">
        <w:rPr>
          <w:rFonts w:ascii="Calibri" w:eastAsia="Calibri" w:hAnsi="Calibri" w:cs="Calibri"/>
          <w:b/>
          <w:spacing w:val="1"/>
        </w:rPr>
        <w:t>u</w:t>
      </w:r>
      <w:r w:rsidR="00184539" w:rsidRPr="00184539">
        <w:rPr>
          <w:rFonts w:ascii="Calibri" w:eastAsia="Calibri" w:hAnsi="Calibri" w:cs="Calibri"/>
          <w:b/>
        </w:rPr>
        <w:t>ct</w:t>
      </w:r>
      <w:r w:rsidR="00184539" w:rsidRPr="00184539">
        <w:rPr>
          <w:rFonts w:ascii="Calibri" w:eastAsia="Calibri" w:hAnsi="Calibri" w:cs="Calibri"/>
          <w:b/>
          <w:spacing w:val="2"/>
        </w:rPr>
        <w:t>i</w:t>
      </w:r>
      <w:r w:rsidR="00184539" w:rsidRPr="00184539">
        <w:rPr>
          <w:rFonts w:ascii="Calibri" w:eastAsia="Calibri" w:hAnsi="Calibri" w:cs="Calibri"/>
          <w:b/>
        </w:rPr>
        <w:t>on</w:t>
      </w:r>
    </w:p>
    <w:p w:rsidR="00184539" w:rsidRDefault="00184539" w:rsidP="00184539">
      <w:pPr>
        <w:spacing w:line="240" w:lineRule="exact"/>
        <w:ind w:left="119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position w:val="1"/>
        </w:rPr>
        <w:t>D</w:t>
      </w:r>
      <w:r>
        <w:rPr>
          <w:rFonts w:ascii="Calibri" w:eastAsia="Calibri" w:hAnsi="Calibri" w:cs="Calibri"/>
          <w:spacing w:val="-1"/>
          <w:position w:val="1"/>
        </w:rPr>
        <w:t>e</w:t>
      </w:r>
      <w:r>
        <w:rPr>
          <w:rFonts w:ascii="Calibri" w:eastAsia="Calibri" w:hAnsi="Calibri" w:cs="Calibri"/>
          <w:position w:val="1"/>
        </w:rPr>
        <w:t>rr</w:t>
      </w:r>
      <w:r>
        <w:rPr>
          <w:rFonts w:ascii="Calibri" w:eastAsia="Calibri" w:hAnsi="Calibri" w:cs="Calibri"/>
          <w:spacing w:val="2"/>
          <w:position w:val="1"/>
        </w:rPr>
        <w:t>i</w:t>
      </w:r>
      <w:r>
        <w:rPr>
          <w:rFonts w:ascii="Calibri" w:eastAsia="Calibri" w:hAnsi="Calibri" w:cs="Calibri"/>
          <w:spacing w:val="1"/>
          <w:position w:val="1"/>
        </w:rPr>
        <w:t>d</w:t>
      </w:r>
      <w:r>
        <w:rPr>
          <w:rFonts w:ascii="Calibri" w:eastAsia="Calibri" w:hAnsi="Calibri" w:cs="Calibri"/>
          <w:position w:val="1"/>
        </w:rPr>
        <w:t>a,</w:t>
      </w:r>
      <w:r>
        <w:rPr>
          <w:rFonts w:ascii="Calibri" w:eastAsia="Calibri" w:hAnsi="Calibri" w:cs="Calibri"/>
          <w:spacing w:val="-8"/>
          <w:position w:val="1"/>
        </w:rPr>
        <w:t xml:space="preserve"> </w:t>
      </w:r>
      <w:r>
        <w:rPr>
          <w:rFonts w:ascii="Calibri" w:eastAsia="Calibri" w:hAnsi="Calibri" w:cs="Calibri"/>
          <w:spacing w:val="1"/>
          <w:position w:val="1"/>
        </w:rPr>
        <w:t>J</w:t>
      </w:r>
      <w:r>
        <w:rPr>
          <w:rFonts w:ascii="Calibri" w:eastAsia="Calibri" w:hAnsi="Calibri" w:cs="Calibri"/>
          <w:position w:val="1"/>
        </w:rPr>
        <w:t>ac</w:t>
      </w:r>
      <w:r>
        <w:rPr>
          <w:rFonts w:ascii="Calibri" w:eastAsia="Calibri" w:hAnsi="Calibri" w:cs="Calibri"/>
          <w:spacing w:val="1"/>
          <w:position w:val="1"/>
        </w:rPr>
        <w:t>qu</w:t>
      </w:r>
      <w:r>
        <w:rPr>
          <w:rFonts w:ascii="Calibri" w:eastAsia="Calibri" w:hAnsi="Calibri" w:cs="Calibri"/>
          <w:spacing w:val="-1"/>
          <w:position w:val="1"/>
        </w:rPr>
        <w:t>e</w:t>
      </w:r>
      <w:r>
        <w:rPr>
          <w:rFonts w:ascii="Calibri" w:eastAsia="Calibri" w:hAnsi="Calibri" w:cs="Calibri"/>
          <w:position w:val="1"/>
        </w:rPr>
        <w:t>s</w:t>
      </w:r>
      <w:r>
        <w:rPr>
          <w:rFonts w:ascii="Calibri" w:eastAsia="Calibri" w:hAnsi="Calibri" w:cs="Calibri"/>
          <w:spacing w:val="-7"/>
          <w:position w:val="1"/>
        </w:rPr>
        <w:t xml:space="preserve"> </w:t>
      </w:r>
      <w:r>
        <w:rPr>
          <w:rFonts w:ascii="Calibri" w:eastAsia="Calibri" w:hAnsi="Calibri" w:cs="Calibri"/>
          <w:spacing w:val="2"/>
          <w:position w:val="1"/>
        </w:rPr>
        <w:t>(</w:t>
      </w:r>
      <w:r>
        <w:rPr>
          <w:rFonts w:ascii="Calibri" w:eastAsia="Calibri" w:hAnsi="Calibri" w:cs="Calibri"/>
          <w:position w:val="1"/>
        </w:rPr>
        <w:t>196</w:t>
      </w:r>
      <w:r>
        <w:rPr>
          <w:rFonts w:ascii="Calibri" w:eastAsia="Calibri" w:hAnsi="Calibri" w:cs="Calibri"/>
          <w:spacing w:val="-1"/>
          <w:position w:val="1"/>
        </w:rPr>
        <w:t>8</w:t>
      </w:r>
      <w:r>
        <w:rPr>
          <w:rFonts w:ascii="Calibri" w:eastAsia="Calibri" w:hAnsi="Calibri" w:cs="Calibri"/>
          <w:spacing w:val="2"/>
          <w:position w:val="1"/>
        </w:rPr>
        <w:t>)</w:t>
      </w:r>
      <w:r>
        <w:rPr>
          <w:rFonts w:ascii="Calibri" w:eastAsia="Calibri" w:hAnsi="Calibri" w:cs="Calibri"/>
          <w:position w:val="1"/>
        </w:rPr>
        <w:t>,</w:t>
      </w:r>
      <w:r>
        <w:rPr>
          <w:rFonts w:ascii="Calibri" w:eastAsia="Calibri" w:hAnsi="Calibri" w:cs="Calibri"/>
          <w:spacing w:val="-7"/>
          <w:position w:val="1"/>
        </w:rPr>
        <w:t xml:space="preserve"> </w:t>
      </w:r>
      <w:r>
        <w:rPr>
          <w:rFonts w:ascii="Calibri" w:eastAsia="Calibri" w:hAnsi="Calibri" w:cs="Calibri"/>
          <w:spacing w:val="1"/>
          <w:position w:val="1"/>
        </w:rPr>
        <w:t>“</w:t>
      </w:r>
      <w:r>
        <w:rPr>
          <w:rFonts w:ascii="Calibri" w:eastAsia="Calibri" w:hAnsi="Calibri" w:cs="Calibri"/>
          <w:position w:val="1"/>
        </w:rPr>
        <w:t>D</w:t>
      </w:r>
      <w:r>
        <w:rPr>
          <w:rFonts w:ascii="Calibri" w:eastAsia="Calibri" w:hAnsi="Calibri" w:cs="Calibri"/>
          <w:spacing w:val="2"/>
          <w:position w:val="1"/>
        </w:rPr>
        <w:t>i</w:t>
      </w:r>
      <w:r>
        <w:rPr>
          <w:rFonts w:ascii="Calibri" w:eastAsia="Calibri" w:hAnsi="Calibri" w:cs="Calibri"/>
          <w:spacing w:val="1"/>
          <w:position w:val="1"/>
        </w:rPr>
        <w:t>f</w:t>
      </w:r>
      <w:r>
        <w:rPr>
          <w:rFonts w:ascii="Calibri" w:eastAsia="Calibri" w:hAnsi="Calibri" w:cs="Calibri"/>
          <w:spacing w:val="2"/>
          <w:position w:val="1"/>
        </w:rPr>
        <w:t>f</w:t>
      </w:r>
      <w:r>
        <w:rPr>
          <w:rFonts w:ascii="Calibri" w:eastAsia="Calibri" w:hAnsi="Calibri" w:cs="Calibri"/>
          <w:spacing w:val="-1"/>
          <w:position w:val="1"/>
        </w:rPr>
        <w:t>é</w:t>
      </w:r>
      <w:r>
        <w:rPr>
          <w:rFonts w:ascii="Calibri" w:eastAsia="Calibri" w:hAnsi="Calibri" w:cs="Calibri"/>
          <w:position w:val="1"/>
        </w:rPr>
        <w:t>ra</w:t>
      </w:r>
      <w:r>
        <w:rPr>
          <w:rFonts w:ascii="Calibri" w:eastAsia="Calibri" w:hAnsi="Calibri" w:cs="Calibri"/>
          <w:spacing w:val="1"/>
          <w:position w:val="1"/>
        </w:rPr>
        <w:t>n</w:t>
      </w:r>
      <w:r>
        <w:rPr>
          <w:rFonts w:ascii="Calibri" w:eastAsia="Calibri" w:hAnsi="Calibri" w:cs="Calibri"/>
          <w:position w:val="1"/>
        </w:rPr>
        <w:t>c</w:t>
      </w:r>
      <w:r>
        <w:rPr>
          <w:rFonts w:ascii="Calibri" w:eastAsia="Calibri" w:hAnsi="Calibri" w:cs="Calibri"/>
          <w:spacing w:val="-1"/>
          <w:position w:val="1"/>
        </w:rPr>
        <w:t>e</w:t>
      </w:r>
      <w:r>
        <w:rPr>
          <w:rFonts w:ascii="Calibri" w:eastAsia="Calibri" w:hAnsi="Calibri" w:cs="Calibri"/>
          <w:position w:val="1"/>
        </w:rPr>
        <w:t>”</w:t>
      </w:r>
      <w:r>
        <w:rPr>
          <w:rFonts w:ascii="Calibri" w:eastAsia="Calibri" w:hAnsi="Calibri" w:cs="Calibri"/>
          <w:spacing w:val="-9"/>
          <w:position w:val="1"/>
        </w:rPr>
        <w:t xml:space="preserve"> </w:t>
      </w:r>
      <w:r>
        <w:rPr>
          <w:rFonts w:ascii="Calibri" w:eastAsia="Calibri" w:hAnsi="Calibri" w:cs="Calibri"/>
          <w:spacing w:val="2"/>
          <w:position w:val="1"/>
        </w:rPr>
        <w:t>i</w:t>
      </w:r>
      <w:r>
        <w:rPr>
          <w:rFonts w:ascii="Calibri" w:eastAsia="Calibri" w:hAnsi="Calibri" w:cs="Calibri"/>
          <w:position w:val="1"/>
        </w:rPr>
        <w:t>n</w:t>
      </w:r>
      <w:r>
        <w:rPr>
          <w:rFonts w:ascii="Calibri" w:eastAsia="Calibri" w:hAnsi="Calibri" w:cs="Calibri"/>
          <w:spacing w:val="-2"/>
          <w:position w:val="1"/>
        </w:rPr>
        <w:t xml:space="preserve"> </w:t>
      </w:r>
      <w:r>
        <w:rPr>
          <w:rFonts w:ascii="Calibri" w:eastAsia="Calibri" w:hAnsi="Calibri" w:cs="Calibri"/>
          <w:position w:val="1"/>
        </w:rPr>
        <w:t>D</w:t>
      </w:r>
      <w:r>
        <w:rPr>
          <w:rFonts w:ascii="Calibri" w:eastAsia="Calibri" w:hAnsi="Calibri" w:cs="Calibri"/>
          <w:spacing w:val="-1"/>
          <w:position w:val="1"/>
        </w:rPr>
        <w:t>e</w:t>
      </w:r>
      <w:r>
        <w:rPr>
          <w:rFonts w:ascii="Calibri" w:eastAsia="Calibri" w:hAnsi="Calibri" w:cs="Calibri"/>
          <w:position w:val="1"/>
        </w:rPr>
        <w:t>rr</w:t>
      </w:r>
      <w:r>
        <w:rPr>
          <w:rFonts w:ascii="Calibri" w:eastAsia="Calibri" w:hAnsi="Calibri" w:cs="Calibri"/>
          <w:spacing w:val="2"/>
          <w:position w:val="1"/>
        </w:rPr>
        <w:t>i</w:t>
      </w:r>
      <w:r>
        <w:rPr>
          <w:rFonts w:ascii="Calibri" w:eastAsia="Calibri" w:hAnsi="Calibri" w:cs="Calibri"/>
          <w:spacing w:val="1"/>
          <w:position w:val="1"/>
        </w:rPr>
        <w:t>d</w:t>
      </w:r>
      <w:r>
        <w:rPr>
          <w:rFonts w:ascii="Calibri" w:eastAsia="Calibri" w:hAnsi="Calibri" w:cs="Calibri"/>
          <w:position w:val="1"/>
        </w:rPr>
        <w:t>a,</w:t>
      </w:r>
      <w:r>
        <w:rPr>
          <w:rFonts w:ascii="Calibri" w:eastAsia="Calibri" w:hAnsi="Calibri" w:cs="Calibri"/>
          <w:spacing w:val="-8"/>
          <w:position w:val="1"/>
        </w:rPr>
        <w:t xml:space="preserve"> </w:t>
      </w:r>
      <w:r>
        <w:rPr>
          <w:rFonts w:ascii="Calibri" w:eastAsia="Calibri" w:hAnsi="Calibri" w:cs="Calibri"/>
          <w:spacing w:val="1"/>
          <w:position w:val="1"/>
        </w:rPr>
        <w:t>J</w:t>
      </w:r>
      <w:r>
        <w:rPr>
          <w:rFonts w:ascii="Calibri" w:eastAsia="Calibri" w:hAnsi="Calibri" w:cs="Calibri"/>
          <w:position w:val="1"/>
        </w:rPr>
        <w:t>ac</w:t>
      </w:r>
      <w:r>
        <w:rPr>
          <w:rFonts w:ascii="Calibri" w:eastAsia="Calibri" w:hAnsi="Calibri" w:cs="Calibri"/>
          <w:spacing w:val="1"/>
          <w:position w:val="1"/>
        </w:rPr>
        <w:t>qu</w:t>
      </w:r>
      <w:r>
        <w:rPr>
          <w:rFonts w:ascii="Calibri" w:eastAsia="Calibri" w:hAnsi="Calibri" w:cs="Calibri"/>
          <w:spacing w:val="-1"/>
          <w:position w:val="1"/>
        </w:rPr>
        <w:t>e</w:t>
      </w:r>
      <w:r>
        <w:rPr>
          <w:rFonts w:ascii="Calibri" w:eastAsia="Calibri" w:hAnsi="Calibri" w:cs="Calibri"/>
          <w:spacing w:val="1"/>
          <w:position w:val="1"/>
        </w:rPr>
        <w:t>s</w:t>
      </w:r>
      <w:r>
        <w:rPr>
          <w:rFonts w:ascii="Calibri" w:eastAsia="Calibri" w:hAnsi="Calibri" w:cs="Calibri"/>
          <w:position w:val="1"/>
        </w:rPr>
        <w:t>,</w:t>
      </w:r>
      <w:r>
        <w:rPr>
          <w:rFonts w:ascii="Calibri" w:eastAsia="Calibri" w:hAnsi="Calibri" w:cs="Calibri"/>
          <w:spacing w:val="-8"/>
          <w:position w:val="1"/>
        </w:rPr>
        <w:t xml:space="preserve"> </w:t>
      </w:r>
      <w:r>
        <w:rPr>
          <w:rFonts w:ascii="Calibri" w:eastAsia="Calibri" w:hAnsi="Calibri" w:cs="Calibri"/>
          <w:spacing w:val="2"/>
          <w:position w:val="1"/>
        </w:rPr>
        <w:t>1</w:t>
      </w:r>
      <w:r>
        <w:rPr>
          <w:rFonts w:ascii="Calibri" w:eastAsia="Calibri" w:hAnsi="Calibri" w:cs="Calibri"/>
          <w:position w:val="1"/>
        </w:rPr>
        <w:t>982</w:t>
      </w:r>
      <w:r>
        <w:rPr>
          <w:rFonts w:ascii="Calibri" w:eastAsia="Calibri" w:hAnsi="Calibri" w:cs="Calibri"/>
          <w:spacing w:val="-4"/>
          <w:position w:val="1"/>
        </w:rPr>
        <w:t xml:space="preserve"> </w:t>
      </w:r>
      <w:r>
        <w:rPr>
          <w:rFonts w:ascii="Calibri" w:eastAsia="Calibri" w:hAnsi="Calibri" w:cs="Calibri"/>
          <w:spacing w:val="2"/>
          <w:position w:val="1"/>
        </w:rPr>
        <w:t>(</w:t>
      </w:r>
      <w:r>
        <w:rPr>
          <w:rFonts w:ascii="Calibri" w:eastAsia="Calibri" w:hAnsi="Calibri" w:cs="Calibri"/>
          <w:position w:val="1"/>
        </w:rPr>
        <w:t>197</w:t>
      </w:r>
      <w:r>
        <w:rPr>
          <w:rFonts w:ascii="Calibri" w:eastAsia="Calibri" w:hAnsi="Calibri" w:cs="Calibri"/>
          <w:spacing w:val="-1"/>
          <w:position w:val="1"/>
        </w:rPr>
        <w:t>2</w:t>
      </w:r>
      <w:r>
        <w:rPr>
          <w:rFonts w:ascii="Calibri" w:eastAsia="Calibri" w:hAnsi="Calibri" w:cs="Calibri"/>
          <w:spacing w:val="2"/>
          <w:position w:val="1"/>
        </w:rPr>
        <w:t>)</w:t>
      </w:r>
      <w:r>
        <w:rPr>
          <w:rFonts w:ascii="Calibri" w:eastAsia="Calibri" w:hAnsi="Calibri" w:cs="Calibri"/>
          <w:position w:val="1"/>
        </w:rPr>
        <w:t>,</w:t>
      </w:r>
      <w:r>
        <w:rPr>
          <w:rFonts w:ascii="Calibri" w:eastAsia="Calibri" w:hAnsi="Calibri" w:cs="Calibri"/>
          <w:spacing w:val="-2"/>
          <w:position w:val="1"/>
        </w:rPr>
        <w:t xml:space="preserve"> </w:t>
      </w:r>
      <w:r>
        <w:rPr>
          <w:rFonts w:ascii="Calibri" w:eastAsia="Calibri" w:hAnsi="Calibri" w:cs="Calibri"/>
          <w:i/>
          <w:position w:val="1"/>
        </w:rPr>
        <w:t>M</w:t>
      </w:r>
      <w:r>
        <w:rPr>
          <w:rFonts w:ascii="Calibri" w:eastAsia="Calibri" w:hAnsi="Calibri" w:cs="Calibri"/>
          <w:i/>
          <w:spacing w:val="1"/>
          <w:position w:val="1"/>
        </w:rPr>
        <w:t>arg</w:t>
      </w:r>
      <w:r>
        <w:rPr>
          <w:rFonts w:ascii="Calibri" w:eastAsia="Calibri" w:hAnsi="Calibri" w:cs="Calibri"/>
          <w:i/>
          <w:spacing w:val="2"/>
          <w:position w:val="1"/>
        </w:rPr>
        <w:t>i</w:t>
      </w:r>
      <w:r>
        <w:rPr>
          <w:rFonts w:ascii="Calibri" w:eastAsia="Calibri" w:hAnsi="Calibri" w:cs="Calibri"/>
          <w:i/>
          <w:spacing w:val="1"/>
          <w:position w:val="1"/>
        </w:rPr>
        <w:t>n</w:t>
      </w:r>
      <w:r>
        <w:rPr>
          <w:rFonts w:ascii="Calibri" w:eastAsia="Calibri" w:hAnsi="Calibri" w:cs="Calibri"/>
          <w:i/>
          <w:position w:val="1"/>
        </w:rPr>
        <w:t>s</w:t>
      </w:r>
      <w:r>
        <w:rPr>
          <w:rFonts w:ascii="Calibri" w:eastAsia="Calibri" w:hAnsi="Calibri" w:cs="Calibri"/>
          <w:i/>
          <w:spacing w:val="-7"/>
          <w:position w:val="1"/>
        </w:rPr>
        <w:t xml:space="preserve"> </w:t>
      </w:r>
      <w:r>
        <w:rPr>
          <w:rFonts w:ascii="Calibri" w:eastAsia="Calibri" w:hAnsi="Calibri" w:cs="Calibri"/>
          <w:i/>
          <w:spacing w:val="1"/>
          <w:position w:val="1"/>
        </w:rPr>
        <w:t>o</w:t>
      </w:r>
      <w:r>
        <w:rPr>
          <w:rFonts w:ascii="Calibri" w:eastAsia="Calibri" w:hAnsi="Calibri" w:cs="Calibri"/>
          <w:i/>
          <w:position w:val="1"/>
        </w:rPr>
        <w:t>f</w:t>
      </w:r>
      <w:r>
        <w:rPr>
          <w:rFonts w:ascii="Calibri" w:eastAsia="Calibri" w:hAnsi="Calibri" w:cs="Calibri"/>
          <w:i/>
          <w:spacing w:val="-3"/>
          <w:position w:val="1"/>
        </w:rPr>
        <w:t xml:space="preserve"> </w:t>
      </w:r>
      <w:r>
        <w:rPr>
          <w:rFonts w:ascii="Calibri" w:eastAsia="Calibri" w:hAnsi="Calibri" w:cs="Calibri"/>
          <w:i/>
          <w:position w:val="1"/>
        </w:rPr>
        <w:t>P</w:t>
      </w:r>
      <w:r>
        <w:rPr>
          <w:rFonts w:ascii="Calibri" w:eastAsia="Calibri" w:hAnsi="Calibri" w:cs="Calibri"/>
          <w:i/>
          <w:spacing w:val="1"/>
          <w:position w:val="1"/>
        </w:rPr>
        <w:t>h</w:t>
      </w:r>
      <w:r>
        <w:rPr>
          <w:rFonts w:ascii="Calibri" w:eastAsia="Calibri" w:hAnsi="Calibri" w:cs="Calibri"/>
          <w:i/>
          <w:position w:val="1"/>
        </w:rPr>
        <w:t>ilos</w:t>
      </w:r>
      <w:r>
        <w:rPr>
          <w:rFonts w:ascii="Calibri" w:eastAsia="Calibri" w:hAnsi="Calibri" w:cs="Calibri"/>
          <w:i/>
          <w:spacing w:val="1"/>
          <w:position w:val="1"/>
        </w:rPr>
        <w:t>oph</w:t>
      </w:r>
      <w:r>
        <w:rPr>
          <w:rFonts w:ascii="Calibri" w:eastAsia="Calibri" w:hAnsi="Calibri" w:cs="Calibri"/>
          <w:i/>
          <w:spacing w:val="2"/>
          <w:position w:val="1"/>
        </w:rPr>
        <w:t>y</w:t>
      </w:r>
      <w:r>
        <w:rPr>
          <w:rFonts w:ascii="Calibri" w:eastAsia="Calibri" w:hAnsi="Calibri" w:cs="Calibri"/>
          <w:position w:val="1"/>
        </w:rPr>
        <w:t>,</w:t>
      </w:r>
      <w:r>
        <w:rPr>
          <w:rFonts w:ascii="Calibri" w:eastAsia="Calibri" w:hAnsi="Calibri" w:cs="Calibri"/>
          <w:spacing w:val="-10"/>
          <w:position w:val="1"/>
        </w:rPr>
        <w:t xml:space="preserve"> </w:t>
      </w:r>
      <w:r>
        <w:rPr>
          <w:rFonts w:ascii="Calibri" w:eastAsia="Calibri" w:hAnsi="Calibri" w:cs="Calibri"/>
          <w:spacing w:val="-2"/>
          <w:position w:val="1"/>
        </w:rPr>
        <w:t>H</w:t>
      </w:r>
      <w:r>
        <w:rPr>
          <w:rFonts w:ascii="Calibri" w:eastAsia="Calibri" w:hAnsi="Calibri" w:cs="Calibri"/>
          <w:position w:val="1"/>
        </w:rPr>
        <w:t>ar</w:t>
      </w:r>
      <w:r>
        <w:rPr>
          <w:rFonts w:ascii="Calibri" w:eastAsia="Calibri" w:hAnsi="Calibri" w:cs="Calibri"/>
          <w:spacing w:val="1"/>
          <w:position w:val="1"/>
        </w:rPr>
        <w:t>v</w:t>
      </w:r>
      <w:r>
        <w:rPr>
          <w:rFonts w:ascii="Calibri" w:eastAsia="Calibri" w:hAnsi="Calibri" w:cs="Calibri"/>
          <w:spacing w:val="-1"/>
          <w:position w:val="1"/>
        </w:rPr>
        <w:t>e</w:t>
      </w:r>
      <w:r>
        <w:rPr>
          <w:rFonts w:ascii="Calibri" w:eastAsia="Calibri" w:hAnsi="Calibri" w:cs="Calibri"/>
          <w:spacing w:val="1"/>
          <w:position w:val="1"/>
        </w:rPr>
        <w:t>s</w:t>
      </w:r>
      <w:r>
        <w:rPr>
          <w:rFonts w:ascii="Calibri" w:eastAsia="Calibri" w:hAnsi="Calibri" w:cs="Calibri"/>
          <w:position w:val="1"/>
        </w:rPr>
        <w:t>ter,</w:t>
      </w:r>
      <w:r>
        <w:rPr>
          <w:rFonts w:ascii="Calibri" w:eastAsia="Calibri" w:hAnsi="Calibri" w:cs="Calibri"/>
          <w:spacing w:val="-7"/>
          <w:position w:val="1"/>
        </w:rPr>
        <w:t xml:space="preserve"> </w:t>
      </w:r>
      <w:r>
        <w:rPr>
          <w:rFonts w:ascii="Calibri" w:eastAsia="Calibri" w:hAnsi="Calibri" w:cs="Calibri"/>
          <w:position w:val="1"/>
        </w:rPr>
        <w:t>L</w:t>
      </w:r>
      <w:r>
        <w:rPr>
          <w:rFonts w:ascii="Calibri" w:eastAsia="Calibri" w:hAnsi="Calibri" w:cs="Calibri"/>
          <w:spacing w:val="1"/>
          <w:position w:val="1"/>
        </w:rPr>
        <w:t>ond</w:t>
      </w:r>
      <w:r>
        <w:rPr>
          <w:rFonts w:ascii="Calibri" w:eastAsia="Calibri" w:hAnsi="Calibri" w:cs="Calibri"/>
          <w:position w:val="1"/>
        </w:rPr>
        <w:t>o</w:t>
      </w:r>
      <w:r>
        <w:rPr>
          <w:rFonts w:ascii="Calibri" w:eastAsia="Calibri" w:hAnsi="Calibri" w:cs="Calibri"/>
          <w:spacing w:val="1"/>
          <w:position w:val="1"/>
        </w:rPr>
        <w:t>n</w:t>
      </w:r>
      <w:r>
        <w:rPr>
          <w:rFonts w:ascii="Calibri" w:eastAsia="Calibri" w:hAnsi="Calibri" w:cs="Calibri"/>
          <w:position w:val="1"/>
        </w:rPr>
        <w:t>,</w:t>
      </w:r>
      <w:r>
        <w:rPr>
          <w:rFonts w:ascii="Calibri" w:eastAsia="Calibri" w:hAnsi="Calibri" w:cs="Calibri"/>
          <w:spacing w:val="-8"/>
          <w:position w:val="1"/>
        </w:rPr>
        <w:t xml:space="preserve"> </w:t>
      </w:r>
      <w:r>
        <w:rPr>
          <w:rFonts w:ascii="Calibri" w:eastAsia="Calibri" w:hAnsi="Calibri" w:cs="Calibri"/>
          <w:spacing w:val="1"/>
          <w:position w:val="1"/>
        </w:rPr>
        <w:t>pp</w:t>
      </w:r>
      <w:r>
        <w:rPr>
          <w:rFonts w:ascii="Calibri" w:eastAsia="Calibri" w:hAnsi="Calibri" w:cs="Calibri"/>
          <w:position w:val="1"/>
        </w:rPr>
        <w:t>.</w:t>
      </w:r>
    </w:p>
    <w:p w:rsidR="00184539" w:rsidRDefault="00184539" w:rsidP="00184539">
      <w:pPr>
        <w:ind w:left="827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</w:t>
      </w:r>
      <w:r>
        <w:rPr>
          <w:rFonts w:ascii="Calibri" w:eastAsia="Calibri" w:hAnsi="Calibri" w:cs="Calibri"/>
          <w:spacing w:val="1"/>
        </w:rPr>
        <w:t>-</w:t>
      </w:r>
      <w:r>
        <w:rPr>
          <w:rFonts w:ascii="Calibri" w:eastAsia="Calibri" w:hAnsi="Calibri" w:cs="Calibri"/>
        </w:rPr>
        <w:t>27</w:t>
      </w:r>
      <w:r>
        <w:rPr>
          <w:rFonts w:ascii="Calibri" w:eastAsia="Calibri" w:hAnsi="Calibri" w:cs="Calibri"/>
          <w:spacing w:val="-6"/>
        </w:rPr>
        <w:t xml:space="preserve"> </w:t>
      </w:r>
      <w:r>
        <w:rPr>
          <w:rFonts w:ascii="Calibri" w:eastAsia="Calibri" w:hAnsi="Calibri" w:cs="Calibri"/>
          <w:spacing w:val="2"/>
        </w:rPr>
        <w:t>(</w:t>
      </w:r>
      <w:r>
        <w:rPr>
          <w:rFonts w:ascii="Calibri" w:eastAsia="Calibri" w:hAnsi="Calibri" w:cs="Calibri"/>
        </w:rPr>
        <w:t>27</w:t>
      </w:r>
      <w:r>
        <w:rPr>
          <w:rFonts w:ascii="Calibri" w:eastAsia="Calibri" w:hAnsi="Calibri" w:cs="Calibri"/>
          <w:spacing w:val="1"/>
        </w:rPr>
        <w:t>)</w:t>
      </w:r>
      <w:r>
        <w:rPr>
          <w:rFonts w:ascii="Calibri" w:eastAsia="Calibri" w:hAnsi="Calibri" w:cs="Calibri"/>
        </w:rPr>
        <w:t>.</w:t>
      </w:r>
    </w:p>
    <w:p w:rsidR="007C16DA" w:rsidRPr="007C16DA" w:rsidRDefault="00184539">
      <w:pPr>
        <w:ind w:left="119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</w:rPr>
        <w:t>rr</w:t>
      </w:r>
      <w:r>
        <w:rPr>
          <w:rFonts w:ascii="Calibri" w:eastAsia="Calibri" w:hAnsi="Calibri" w:cs="Calibri"/>
          <w:spacing w:val="2"/>
        </w:rPr>
        <w:t>i</w:t>
      </w:r>
      <w:r>
        <w:rPr>
          <w:rFonts w:ascii="Calibri" w:eastAsia="Calibri" w:hAnsi="Calibri" w:cs="Calibri"/>
          <w:spacing w:val="1"/>
        </w:rPr>
        <w:t>d</w:t>
      </w:r>
      <w:r>
        <w:rPr>
          <w:rFonts w:ascii="Calibri" w:eastAsia="Calibri" w:hAnsi="Calibri" w:cs="Calibri"/>
        </w:rPr>
        <w:t>a,</w:t>
      </w:r>
      <w:r>
        <w:rPr>
          <w:rFonts w:ascii="Calibri" w:eastAsia="Calibri" w:hAnsi="Calibri" w:cs="Calibri"/>
          <w:spacing w:val="-8"/>
        </w:rPr>
        <w:t xml:space="preserve"> </w:t>
      </w:r>
      <w:r>
        <w:rPr>
          <w:rFonts w:ascii="Calibri" w:eastAsia="Calibri" w:hAnsi="Calibri" w:cs="Calibri"/>
          <w:spacing w:val="1"/>
        </w:rPr>
        <w:t>J</w:t>
      </w:r>
      <w:r>
        <w:rPr>
          <w:rFonts w:ascii="Calibri" w:eastAsia="Calibri" w:hAnsi="Calibri" w:cs="Calibri"/>
        </w:rPr>
        <w:t>ac</w:t>
      </w:r>
      <w:r>
        <w:rPr>
          <w:rFonts w:ascii="Calibri" w:eastAsia="Calibri" w:hAnsi="Calibri" w:cs="Calibri"/>
          <w:spacing w:val="1"/>
        </w:rPr>
        <w:t>qu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-7"/>
        </w:rPr>
        <w:t xml:space="preserve"> </w:t>
      </w:r>
      <w:r>
        <w:rPr>
          <w:rFonts w:ascii="Calibri" w:eastAsia="Calibri" w:hAnsi="Calibri" w:cs="Calibri"/>
          <w:spacing w:val="2"/>
        </w:rPr>
        <w:t>(</w:t>
      </w:r>
      <w:r>
        <w:rPr>
          <w:rFonts w:ascii="Calibri" w:eastAsia="Calibri" w:hAnsi="Calibri" w:cs="Calibri"/>
        </w:rPr>
        <w:t>196</w:t>
      </w:r>
      <w:r>
        <w:rPr>
          <w:rFonts w:ascii="Calibri" w:eastAsia="Calibri" w:hAnsi="Calibri" w:cs="Calibri"/>
          <w:spacing w:val="-1"/>
        </w:rPr>
        <w:t>6</w:t>
      </w:r>
      <w:r>
        <w:rPr>
          <w:rFonts w:ascii="Calibri" w:eastAsia="Calibri" w:hAnsi="Calibri" w:cs="Calibri"/>
          <w:spacing w:val="2"/>
        </w:rPr>
        <w:t>)</w:t>
      </w:r>
      <w:r>
        <w:rPr>
          <w:rFonts w:ascii="Calibri" w:eastAsia="Calibri" w:hAnsi="Calibri" w:cs="Calibri"/>
        </w:rPr>
        <w:t>,</w:t>
      </w:r>
      <w:r>
        <w:rPr>
          <w:rFonts w:ascii="Calibri" w:eastAsia="Calibri" w:hAnsi="Calibri" w:cs="Calibri"/>
          <w:spacing w:val="-7"/>
        </w:rPr>
        <w:t xml:space="preserve"> </w:t>
      </w:r>
      <w:r>
        <w:rPr>
          <w:rFonts w:ascii="Calibri" w:eastAsia="Calibri" w:hAnsi="Calibri" w:cs="Calibri"/>
          <w:spacing w:val="1"/>
        </w:rPr>
        <w:t>“</w:t>
      </w:r>
      <w:r>
        <w:rPr>
          <w:rFonts w:ascii="Calibri" w:eastAsia="Calibri" w:hAnsi="Calibri" w:cs="Calibri"/>
        </w:rPr>
        <w:t>Str</w:t>
      </w:r>
      <w:r>
        <w:rPr>
          <w:rFonts w:ascii="Calibri" w:eastAsia="Calibri" w:hAnsi="Calibri" w:cs="Calibri"/>
          <w:spacing w:val="4"/>
        </w:rPr>
        <w:t>u</w:t>
      </w:r>
      <w:r>
        <w:rPr>
          <w:rFonts w:ascii="Calibri" w:eastAsia="Calibri" w:hAnsi="Calibri" w:cs="Calibri"/>
        </w:rPr>
        <w:t>ct</w:t>
      </w:r>
      <w:r>
        <w:rPr>
          <w:rFonts w:ascii="Calibri" w:eastAsia="Calibri" w:hAnsi="Calibri" w:cs="Calibri"/>
          <w:spacing w:val="1"/>
        </w:rPr>
        <w:t>u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</w:rPr>
        <w:t>,</w:t>
      </w:r>
      <w:r>
        <w:rPr>
          <w:rFonts w:ascii="Calibri" w:eastAsia="Calibri" w:hAnsi="Calibri" w:cs="Calibri"/>
          <w:spacing w:val="-10"/>
        </w:rPr>
        <w:t xml:space="preserve"> 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2"/>
        </w:rPr>
        <w:t>i</w:t>
      </w:r>
      <w:r>
        <w:rPr>
          <w:rFonts w:ascii="Calibri" w:eastAsia="Calibri" w:hAnsi="Calibri" w:cs="Calibri"/>
        </w:rPr>
        <w:t>gn</w:t>
      </w:r>
      <w:r>
        <w:rPr>
          <w:rFonts w:ascii="Calibri" w:eastAsia="Calibri" w:hAnsi="Calibri" w:cs="Calibri"/>
          <w:spacing w:val="-4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1"/>
        </w:rPr>
        <w:t>n</w:t>
      </w:r>
      <w:r>
        <w:rPr>
          <w:rFonts w:ascii="Calibri" w:eastAsia="Calibri" w:hAnsi="Calibri" w:cs="Calibri"/>
        </w:rPr>
        <w:t>d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P</w:t>
      </w:r>
      <w:r>
        <w:rPr>
          <w:rFonts w:ascii="Calibri" w:eastAsia="Calibri" w:hAnsi="Calibri" w:cs="Calibri"/>
          <w:spacing w:val="2"/>
        </w:rPr>
        <w:t>l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1"/>
        </w:rPr>
        <w:t>y in the Discourse of Human Sciences</w:t>
      </w:r>
      <w:r>
        <w:rPr>
          <w:rFonts w:ascii="Calibri" w:eastAsia="Calibri" w:hAnsi="Calibri" w:cs="Calibri"/>
        </w:rPr>
        <w:t>”</w:t>
      </w:r>
      <w:r>
        <w:rPr>
          <w:rFonts w:ascii="Calibri" w:eastAsia="Calibri" w:hAnsi="Calibri" w:cs="Calibri"/>
          <w:spacing w:val="-5"/>
        </w:rPr>
        <w:t xml:space="preserve"> </w:t>
      </w:r>
      <w:r>
        <w:rPr>
          <w:rFonts w:ascii="Calibri" w:eastAsia="Calibri" w:hAnsi="Calibri" w:cs="Calibri"/>
          <w:spacing w:val="2"/>
        </w:rPr>
        <w:t>i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D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</w:rPr>
        <w:t>rr</w:t>
      </w:r>
      <w:r>
        <w:rPr>
          <w:rFonts w:ascii="Calibri" w:eastAsia="Calibri" w:hAnsi="Calibri" w:cs="Calibri"/>
          <w:spacing w:val="2"/>
        </w:rPr>
        <w:t>i</w:t>
      </w:r>
      <w:r>
        <w:rPr>
          <w:rFonts w:ascii="Calibri" w:eastAsia="Calibri" w:hAnsi="Calibri" w:cs="Calibri"/>
          <w:spacing w:val="1"/>
        </w:rPr>
        <w:t>d</w:t>
      </w:r>
      <w:r>
        <w:rPr>
          <w:rFonts w:ascii="Calibri" w:eastAsia="Calibri" w:hAnsi="Calibri" w:cs="Calibri"/>
        </w:rPr>
        <w:t>a,</w:t>
      </w:r>
      <w:r>
        <w:rPr>
          <w:rFonts w:ascii="Calibri" w:eastAsia="Calibri" w:hAnsi="Calibri" w:cs="Calibri"/>
          <w:spacing w:val="-8"/>
        </w:rPr>
        <w:t xml:space="preserve"> </w:t>
      </w:r>
      <w:r>
        <w:rPr>
          <w:rFonts w:ascii="Calibri" w:eastAsia="Calibri" w:hAnsi="Calibri" w:cs="Calibri"/>
          <w:spacing w:val="1"/>
        </w:rPr>
        <w:t>J</w:t>
      </w:r>
      <w:r>
        <w:rPr>
          <w:rFonts w:ascii="Calibri" w:eastAsia="Calibri" w:hAnsi="Calibri" w:cs="Calibri"/>
        </w:rPr>
        <w:t>ac</w:t>
      </w:r>
      <w:r>
        <w:rPr>
          <w:rFonts w:ascii="Calibri" w:eastAsia="Calibri" w:hAnsi="Calibri" w:cs="Calibri"/>
          <w:spacing w:val="1"/>
        </w:rPr>
        <w:t>qu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  <w:spacing w:val="1"/>
        </w:rPr>
        <w:t>s</w:t>
      </w:r>
      <w:r>
        <w:rPr>
          <w:rFonts w:ascii="Calibri" w:eastAsia="Calibri" w:hAnsi="Calibri" w:cs="Calibri"/>
        </w:rPr>
        <w:t>,</w:t>
      </w:r>
      <w:r>
        <w:rPr>
          <w:rFonts w:ascii="Calibri" w:eastAsia="Calibri" w:hAnsi="Calibri" w:cs="Calibri"/>
          <w:spacing w:val="-8"/>
        </w:rPr>
        <w:t xml:space="preserve"> </w:t>
      </w:r>
      <w:r>
        <w:rPr>
          <w:rFonts w:ascii="Calibri" w:eastAsia="Calibri" w:hAnsi="Calibri" w:cs="Calibri"/>
        </w:rPr>
        <w:t>19</w:t>
      </w:r>
      <w:r>
        <w:rPr>
          <w:rFonts w:ascii="Calibri" w:eastAsia="Calibri" w:hAnsi="Calibri" w:cs="Calibri"/>
          <w:spacing w:val="2"/>
        </w:rPr>
        <w:t>7</w:t>
      </w:r>
      <w:r>
        <w:rPr>
          <w:rFonts w:ascii="Calibri" w:eastAsia="Calibri" w:hAnsi="Calibri" w:cs="Calibri"/>
        </w:rPr>
        <w:t xml:space="preserve">8, </w:t>
      </w:r>
      <w:r>
        <w:rPr>
          <w:rFonts w:ascii="Calibri" w:eastAsia="Calibri" w:hAnsi="Calibri" w:cs="Calibri"/>
          <w:i/>
        </w:rPr>
        <w:t>W</w:t>
      </w:r>
      <w:r>
        <w:rPr>
          <w:rFonts w:ascii="Calibri" w:eastAsia="Calibri" w:hAnsi="Calibri" w:cs="Calibri"/>
          <w:i/>
          <w:spacing w:val="1"/>
        </w:rPr>
        <w:t>r</w:t>
      </w:r>
      <w:r>
        <w:rPr>
          <w:rFonts w:ascii="Calibri" w:eastAsia="Calibri" w:hAnsi="Calibri" w:cs="Calibri"/>
          <w:i/>
          <w:spacing w:val="2"/>
        </w:rPr>
        <w:t>i</w:t>
      </w:r>
      <w:r>
        <w:rPr>
          <w:rFonts w:ascii="Calibri" w:eastAsia="Calibri" w:hAnsi="Calibri" w:cs="Calibri"/>
          <w:i/>
        </w:rPr>
        <w:t>t</w:t>
      </w:r>
      <w:r>
        <w:rPr>
          <w:rFonts w:ascii="Calibri" w:eastAsia="Calibri" w:hAnsi="Calibri" w:cs="Calibri"/>
          <w:i/>
          <w:spacing w:val="2"/>
        </w:rPr>
        <w:t>i</w:t>
      </w:r>
      <w:r>
        <w:rPr>
          <w:rFonts w:ascii="Calibri" w:eastAsia="Calibri" w:hAnsi="Calibri" w:cs="Calibri"/>
          <w:i/>
          <w:spacing w:val="1"/>
        </w:rPr>
        <w:t>n</w:t>
      </w:r>
      <w:r>
        <w:rPr>
          <w:rFonts w:ascii="Calibri" w:eastAsia="Calibri" w:hAnsi="Calibri" w:cs="Calibri"/>
          <w:i/>
        </w:rPr>
        <w:t>g</w:t>
      </w:r>
      <w:r>
        <w:rPr>
          <w:rFonts w:ascii="Calibri" w:eastAsia="Calibri" w:hAnsi="Calibri" w:cs="Calibri"/>
          <w:i/>
          <w:spacing w:val="-7"/>
        </w:rPr>
        <w:t xml:space="preserve"> </w:t>
      </w:r>
      <w:r>
        <w:rPr>
          <w:rFonts w:ascii="Calibri" w:eastAsia="Calibri" w:hAnsi="Calibri" w:cs="Calibri"/>
          <w:i/>
          <w:spacing w:val="1"/>
        </w:rPr>
        <w:t>an</w:t>
      </w:r>
      <w:r>
        <w:rPr>
          <w:rFonts w:ascii="Calibri" w:eastAsia="Calibri" w:hAnsi="Calibri" w:cs="Calibri"/>
          <w:i/>
        </w:rPr>
        <w:t>d</w:t>
      </w:r>
      <w:r>
        <w:rPr>
          <w:rFonts w:ascii="Calibri" w:eastAsia="Calibri" w:hAnsi="Calibri" w:cs="Calibri"/>
          <w:i/>
          <w:spacing w:val="-4"/>
        </w:rPr>
        <w:t xml:space="preserve"> </w:t>
      </w:r>
      <w:r>
        <w:rPr>
          <w:rFonts w:ascii="Calibri" w:eastAsia="Calibri" w:hAnsi="Calibri" w:cs="Calibri"/>
          <w:i/>
        </w:rPr>
        <w:t>D</w:t>
      </w:r>
      <w:r>
        <w:rPr>
          <w:rFonts w:ascii="Calibri" w:eastAsia="Calibri" w:hAnsi="Calibri" w:cs="Calibri"/>
          <w:i/>
          <w:spacing w:val="2"/>
        </w:rPr>
        <w:t>i</w:t>
      </w:r>
      <w:r>
        <w:rPr>
          <w:rFonts w:ascii="Calibri" w:eastAsia="Calibri" w:hAnsi="Calibri" w:cs="Calibri"/>
          <w:i/>
          <w:spacing w:val="-1"/>
        </w:rPr>
        <w:t>f</w:t>
      </w:r>
      <w:r>
        <w:rPr>
          <w:rFonts w:ascii="Calibri" w:eastAsia="Calibri" w:hAnsi="Calibri" w:cs="Calibri"/>
          <w:i/>
          <w:spacing w:val="1"/>
        </w:rPr>
        <w:t>fe</w:t>
      </w:r>
      <w:r>
        <w:rPr>
          <w:rFonts w:ascii="Calibri" w:eastAsia="Calibri" w:hAnsi="Calibri" w:cs="Calibri"/>
          <w:i/>
          <w:spacing w:val="-1"/>
        </w:rPr>
        <w:t>r</w:t>
      </w:r>
      <w:r>
        <w:rPr>
          <w:rFonts w:ascii="Calibri" w:eastAsia="Calibri" w:hAnsi="Calibri" w:cs="Calibri"/>
          <w:i/>
          <w:spacing w:val="1"/>
        </w:rPr>
        <w:t>enc</w:t>
      </w:r>
      <w:r>
        <w:rPr>
          <w:rFonts w:ascii="Calibri" w:eastAsia="Calibri" w:hAnsi="Calibri" w:cs="Calibri"/>
          <w:i/>
          <w:spacing w:val="4"/>
        </w:rPr>
        <w:t>e</w:t>
      </w:r>
      <w:r>
        <w:rPr>
          <w:rFonts w:ascii="Calibri" w:eastAsia="Calibri" w:hAnsi="Calibri" w:cs="Calibri"/>
        </w:rPr>
        <w:t>,</w:t>
      </w:r>
      <w:r>
        <w:rPr>
          <w:rFonts w:ascii="Calibri" w:eastAsia="Calibri" w:hAnsi="Calibri" w:cs="Calibri"/>
          <w:spacing w:val="-10"/>
        </w:rPr>
        <w:t xml:space="preserve"> </w:t>
      </w:r>
      <w:r>
        <w:rPr>
          <w:rFonts w:ascii="Calibri" w:eastAsia="Calibri" w:hAnsi="Calibri" w:cs="Calibri"/>
          <w:spacing w:val="-1"/>
        </w:rPr>
        <w:t>T</w:t>
      </w:r>
      <w:r>
        <w:rPr>
          <w:rFonts w:ascii="Calibri" w:eastAsia="Calibri" w:hAnsi="Calibri" w:cs="Calibri"/>
          <w:spacing w:val="1"/>
        </w:rPr>
        <w:t>h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4"/>
        </w:rPr>
        <w:t xml:space="preserve"> </w:t>
      </w:r>
      <w:r>
        <w:rPr>
          <w:rFonts w:ascii="Calibri" w:eastAsia="Calibri" w:hAnsi="Calibri" w:cs="Calibri"/>
        </w:rPr>
        <w:t>U</w:t>
      </w:r>
      <w:r>
        <w:rPr>
          <w:rFonts w:ascii="Calibri" w:eastAsia="Calibri" w:hAnsi="Calibri" w:cs="Calibri"/>
          <w:spacing w:val="1"/>
        </w:rPr>
        <w:t>n</w:t>
      </w:r>
      <w:r>
        <w:rPr>
          <w:rFonts w:ascii="Calibri" w:eastAsia="Calibri" w:hAnsi="Calibri" w:cs="Calibri"/>
          <w:spacing w:val="2"/>
        </w:rPr>
        <w:t>i</w:t>
      </w:r>
      <w:r>
        <w:rPr>
          <w:rFonts w:ascii="Calibri" w:eastAsia="Calibri" w:hAnsi="Calibri" w:cs="Calibri"/>
          <w:spacing w:val="1"/>
        </w:rPr>
        <w:t>v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1"/>
        </w:rPr>
        <w:t>s</w:t>
      </w:r>
      <w:r>
        <w:rPr>
          <w:rFonts w:ascii="Calibri" w:eastAsia="Calibri" w:hAnsi="Calibri" w:cs="Calibri"/>
          <w:spacing w:val="2"/>
        </w:rPr>
        <w:t>i</w:t>
      </w:r>
      <w:r>
        <w:rPr>
          <w:rFonts w:ascii="Calibri" w:eastAsia="Calibri" w:hAnsi="Calibri" w:cs="Calibri"/>
        </w:rPr>
        <w:t>ty</w:t>
      </w:r>
      <w:r>
        <w:rPr>
          <w:rFonts w:ascii="Calibri" w:eastAsia="Calibri" w:hAnsi="Calibri" w:cs="Calibri"/>
          <w:spacing w:val="-9"/>
        </w:rPr>
        <w:t xml:space="preserve"> </w:t>
      </w:r>
      <w:r>
        <w:rPr>
          <w:rFonts w:ascii="Calibri" w:eastAsia="Calibri" w:hAnsi="Calibri" w:cs="Calibri"/>
        </w:rPr>
        <w:t xml:space="preserve">of </w:t>
      </w:r>
      <w:r>
        <w:rPr>
          <w:rFonts w:ascii="Calibri" w:eastAsia="Calibri" w:hAnsi="Calibri" w:cs="Calibri"/>
          <w:position w:val="1"/>
        </w:rPr>
        <w:t>Ch</w:t>
      </w:r>
      <w:r>
        <w:rPr>
          <w:rFonts w:ascii="Calibri" w:eastAsia="Calibri" w:hAnsi="Calibri" w:cs="Calibri"/>
          <w:spacing w:val="2"/>
          <w:position w:val="1"/>
        </w:rPr>
        <w:t>i</w:t>
      </w:r>
      <w:r>
        <w:rPr>
          <w:rFonts w:ascii="Calibri" w:eastAsia="Calibri" w:hAnsi="Calibri" w:cs="Calibri"/>
          <w:position w:val="1"/>
        </w:rPr>
        <w:t>cago</w:t>
      </w:r>
      <w:r>
        <w:rPr>
          <w:rFonts w:ascii="Calibri" w:eastAsia="Calibri" w:hAnsi="Calibri" w:cs="Calibri"/>
          <w:spacing w:val="-7"/>
          <w:position w:val="1"/>
        </w:rPr>
        <w:t xml:space="preserve"> </w:t>
      </w:r>
      <w:r>
        <w:rPr>
          <w:rFonts w:ascii="Calibri" w:eastAsia="Calibri" w:hAnsi="Calibri" w:cs="Calibri"/>
          <w:position w:val="1"/>
        </w:rPr>
        <w:t>Pre</w:t>
      </w:r>
      <w:r>
        <w:rPr>
          <w:rFonts w:ascii="Calibri" w:eastAsia="Calibri" w:hAnsi="Calibri" w:cs="Calibri"/>
          <w:spacing w:val="1"/>
          <w:position w:val="1"/>
        </w:rPr>
        <w:t>ss</w:t>
      </w:r>
      <w:r>
        <w:rPr>
          <w:rFonts w:ascii="Calibri" w:eastAsia="Calibri" w:hAnsi="Calibri" w:cs="Calibri"/>
          <w:position w:val="1"/>
        </w:rPr>
        <w:t>,</w:t>
      </w:r>
      <w:r>
        <w:rPr>
          <w:rFonts w:ascii="Calibri" w:eastAsia="Calibri" w:hAnsi="Calibri" w:cs="Calibri"/>
          <w:spacing w:val="-6"/>
          <w:position w:val="1"/>
        </w:rPr>
        <w:t xml:space="preserve"> </w:t>
      </w:r>
      <w:r>
        <w:rPr>
          <w:rFonts w:ascii="Calibri" w:eastAsia="Calibri" w:hAnsi="Calibri" w:cs="Calibri"/>
          <w:position w:val="1"/>
        </w:rPr>
        <w:t>Ch</w:t>
      </w:r>
      <w:r>
        <w:rPr>
          <w:rFonts w:ascii="Calibri" w:eastAsia="Calibri" w:hAnsi="Calibri" w:cs="Calibri"/>
          <w:spacing w:val="2"/>
          <w:position w:val="1"/>
        </w:rPr>
        <w:t>i</w:t>
      </w:r>
      <w:r>
        <w:rPr>
          <w:rFonts w:ascii="Calibri" w:eastAsia="Calibri" w:hAnsi="Calibri" w:cs="Calibri"/>
          <w:position w:val="1"/>
        </w:rPr>
        <w:t>cag</w:t>
      </w:r>
      <w:r>
        <w:rPr>
          <w:rFonts w:ascii="Calibri" w:eastAsia="Calibri" w:hAnsi="Calibri" w:cs="Calibri"/>
          <w:spacing w:val="1"/>
          <w:position w:val="1"/>
        </w:rPr>
        <w:t>o</w:t>
      </w:r>
      <w:r>
        <w:rPr>
          <w:rFonts w:ascii="Calibri" w:eastAsia="Calibri" w:hAnsi="Calibri" w:cs="Calibri"/>
          <w:position w:val="1"/>
        </w:rPr>
        <w:t>,</w:t>
      </w:r>
      <w:r>
        <w:rPr>
          <w:rFonts w:ascii="Calibri" w:eastAsia="Calibri" w:hAnsi="Calibri" w:cs="Calibri"/>
          <w:spacing w:val="-8"/>
          <w:position w:val="1"/>
        </w:rPr>
        <w:t xml:space="preserve"> </w:t>
      </w:r>
      <w:r>
        <w:rPr>
          <w:rFonts w:ascii="Calibri" w:eastAsia="Calibri" w:hAnsi="Calibri" w:cs="Calibri"/>
          <w:spacing w:val="1"/>
          <w:position w:val="1"/>
        </w:rPr>
        <w:t>pp</w:t>
      </w:r>
      <w:r>
        <w:rPr>
          <w:rFonts w:ascii="Calibri" w:eastAsia="Calibri" w:hAnsi="Calibri" w:cs="Calibri"/>
          <w:position w:val="1"/>
        </w:rPr>
        <w:t>.</w:t>
      </w:r>
      <w:r>
        <w:rPr>
          <w:rFonts w:ascii="Calibri" w:eastAsia="Calibri" w:hAnsi="Calibri" w:cs="Calibri"/>
          <w:spacing w:val="-3"/>
          <w:position w:val="1"/>
        </w:rPr>
        <w:t xml:space="preserve"> </w:t>
      </w:r>
      <w:r>
        <w:rPr>
          <w:rFonts w:ascii="Calibri" w:eastAsia="Calibri" w:hAnsi="Calibri" w:cs="Calibri"/>
          <w:position w:val="1"/>
        </w:rPr>
        <w:t>2</w:t>
      </w:r>
      <w:r>
        <w:rPr>
          <w:rFonts w:ascii="Calibri" w:eastAsia="Calibri" w:hAnsi="Calibri" w:cs="Calibri"/>
          <w:spacing w:val="2"/>
          <w:position w:val="1"/>
        </w:rPr>
        <w:t>7</w:t>
      </w:r>
      <w:r>
        <w:rPr>
          <w:rFonts w:ascii="Calibri" w:eastAsia="Calibri" w:hAnsi="Calibri" w:cs="Calibri"/>
          <w:spacing w:val="3"/>
          <w:position w:val="1"/>
        </w:rPr>
        <w:t>8</w:t>
      </w:r>
      <w:r>
        <w:rPr>
          <w:rFonts w:ascii="Calibri" w:eastAsia="Calibri" w:hAnsi="Calibri" w:cs="Calibri"/>
          <w:spacing w:val="1"/>
          <w:position w:val="1"/>
        </w:rPr>
        <w:t>-</w:t>
      </w:r>
      <w:r>
        <w:rPr>
          <w:rFonts w:ascii="Calibri" w:eastAsia="Calibri" w:hAnsi="Calibri" w:cs="Calibri"/>
          <w:position w:val="1"/>
        </w:rPr>
        <w:t>293</w:t>
      </w:r>
      <w:r>
        <w:rPr>
          <w:rFonts w:ascii="Calibri" w:eastAsia="Calibri" w:hAnsi="Calibri" w:cs="Calibri"/>
          <w:spacing w:val="-9"/>
          <w:position w:val="1"/>
        </w:rPr>
        <w:t xml:space="preserve"> </w:t>
      </w:r>
      <w:r>
        <w:rPr>
          <w:rFonts w:ascii="Calibri" w:eastAsia="Calibri" w:hAnsi="Calibri" w:cs="Calibri"/>
          <w:spacing w:val="2"/>
          <w:position w:val="1"/>
        </w:rPr>
        <w:t>(</w:t>
      </w:r>
      <w:r>
        <w:rPr>
          <w:rFonts w:ascii="Calibri" w:eastAsia="Calibri" w:hAnsi="Calibri" w:cs="Calibri"/>
          <w:position w:val="1"/>
        </w:rPr>
        <w:t>15</w:t>
      </w:r>
      <w:r>
        <w:rPr>
          <w:rFonts w:ascii="Calibri" w:eastAsia="Calibri" w:hAnsi="Calibri" w:cs="Calibri"/>
          <w:spacing w:val="1"/>
          <w:position w:val="1"/>
        </w:rPr>
        <w:t>)</w:t>
      </w:r>
      <w:r>
        <w:rPr>
          <w:rFonts w:ascii="Calibri" w:eastAsia="Calibri" w:hAnsi="Calibri" w:cs="Calibri"/>
          <w:position w:val="1"/>
        </w:rPr>
        <w:t>.</w:t>
      </w:r>
      <w:r w:rsidR="007C16DA">
        <w:rPr>
          <w:rFonts w:ascii="Calibri" w:eastAsia="Calibri" w:hAnsi="Calibri" w:cs="Calibri"/>
          <w:b/>
        </w:rPr>
        <w:tab/>
      </w:r>
      <w:r w:rsidR="007C16DA">
        <w:rPr>
          <w:rFonts w:ascii="Calibri" w:eastAsia="Calibri" w:hAnsi="Calibri" w:cs="Calibri"/>
          <w:b/>
        </w:rPr>
        <w:tab/>
      </w:r>
    </w:p>
    <w:p w:rsidR="00CE390D" w:rsidRDefault="00CE390D">
      <w:pPr>
        <w:spacing w:line="120" w:lineRule="exact"/>
        <w:rPr>
          <w:sz w:val="12"/>
          <w:szCs w:val="12"/>
        </w:rPr>
      </w:pPr>
    </w:p>
    <w:p w:rsidR="00184539" w:rsidRPr="00184539" w:rsidRDefault="007505A0" w:rsidP="00184539">
      <w:pPr>
        <w:ind w:left="119"/>
        <w:rPr>
          <w:rFonts w:ascii="Calibri" w:eastAsia="Calibri" w:hAnsi="Calibri" w:cs="Calibri"/>
          <w:b/>
        </w:rPr>
      </w:pPr>
      <w:r w:rsidRPr="00184539">
        <w:rPr>
          <w:rFonts w:ascii="Calibri" w:eastAsia="Calibri" w:hAnsi="Calibri" w:cs="Calibri"/>
          <w:b/>
        </w:rPr>
        <w:t>30</w:t>
      </w:r>
      <w:r w:rsidR="00934231" w:rsidRPr="00184539">
        <w:rPr>
          <w:rFonts w:ascii="Calibri" w:eastAsia="Calibri" w:hAnsi="Calibri" w:cs="Calibri"/>
          <w:b/>
          <w:spacing w:val="-2"/>
        </w:rPr>
        <w:t xml:space="preserve"> </w:t>
      </w:r>
      <w:r w:rsidR="00934231" w:rsidRPr="00184539">
        <w:rPr>
          <w:rFonts w:ascii="Calibri" w:eastAsia="Calibri" w:hAnsi="Calibri" w:cs="Calibri"/>
          <w:b/>
          <w:spacing w:val="-1"/>
        </w:rPr>
        <w:t>D</w:t>
      </w:r>
      <w:r w:rsidR="00934231" w:rsidRPr="00184539">
        <w:rPr>
          <w:rFonts w:ascii="Calibri" w:eastAsia="Calibri" w:hAnsi="Calibri" w:cs="Calibri"/>
          <w:b/>
        </w:rPr>
        <w:t>e</w:t>
      </w:r>
      <w:r w:rsidR="00934231" w:rsidRPr="00184539">
        <w:rPr>
          <w:rFonts w:ascii="Calibri" w:eastAsia="Calibri" w:hAnsi="Calibri" w:cs="Calibri"/>
          <w:b/>
          <w:spacing w:val="1"/>
        </w:rPr>
        <w:t>c</w:t>
      </w:r>
      <w:r w:rsidR="00934231" w:rsidRPr="00184539">
        <w:rPr>
          <w:rFonts w:ascii="Calibri" w:eastAsia="Calibri" w:hAnsi="Calibri" w:cs="Calibri"/>
          <w:b/>
        </w:rPr>
        <w:t>.</w:t>
      </w:r>
      <w:r w:rsidR="00934231" w:rsidRPr="00184539">
        <w:rPr>
          <w:rFonts w:ascii="Calibri" w:eastAsia="Calibri" w:hAnsi="Calibri" w:cs="Calibri"/>
          <w:b/>
          <w:spacing w:val="-4"/>
        </w:rPr>
        <w:t xml:space="preserve"> </w:t>
      </w:r>
      <w:r w:rsidRPr="00184539">
        <w:rPr>
          <w:rFonts w:ascii="Calibri" w:eastAsia="Calibri" w:hAnsi="Calibri" w:cs="Calibri"/>
          <w:b/>
          <w:spacing w:val="2"/>
        </w:rPr>
        <w:t>Fri</w:t>
      </w:r>
      <w:r w:rsidR="00934231" w:rsidRPr="00184539">
        <w:rPr>
          <w:rFonts w:ascii="Calibri" w:eastAsia="Calibri" w:hAnsi="Calibri" w:cs="Calibri"/>
          <w:b/>
          <w:spacing w:val="2"/>
        </w:rPr>
        <w:t>.</w:t>
      </w:r>
      <w:r w:rsidR="00934231" w:rsidRPr="00184539">
        <w:rPr>
          <w:rFonts w:ascii="Calibri" w:eastAsia="Calibri" w:hAnsi="Calibri" w:cs="Calibri"/>
          <w:b/>
        </w:rPr>
        <w:t>:</w:t>
      </w:r>
      <w:r w:rsidR="00934231" w:rsidRPr="00184539">
        <w:rPr>
          <w:rFonts w:ascii="Calibri" w:eastAsia="Calibri" w:hAnsi="Calibri" w:cs="Calibri"/>
          <w:b/>
          <w:spacing w:val="-4"/>
        </w:rPr>
        <w:t xml:space="preserve"> </w:t>
      </w:r>
      <w:r w:rsidR="006C4807" w:rsidRPr="00184539">
        <w:rPr>
          <w:rFonts w:ascii="Calibri" w:eastAsia="Calibri" w:hAnsi="Calibri" w:cs="Calibri"/>
          <w:b/>
          <w:spacing w:val="-4"/>
        </w:rPr>
        <w:tab/>
      </w:r>
      <w:r w:rsidR="00184539" w:rsidRPr="00184539">
        <w:rPr>
          <w:rFonts w:ascii="Calibri" w:eastAsia="Calibri" w:hAnsi="Calibri" w:cs="Calibri"/>
          <w:b/>
        </w:rPr>
        <w:t>Religion and the Future, Democracy</w:t>
      </w:r>
    </w:p>
    <w:p w:rsidR="00184539" w:rsidRDefault="00184539" w:rsidP="00184539">
      <w:pPr>
        <w:ind w:left="119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</w:rPr>
        <w:t>rr</w:t>
      </w:r>
      <w:r>
        <w:rPr>
          <w:rFonts w:ascii="Calibri" w:eastAsia="Calibri" w:hAnsi="Calibri" w:cs="Calibri"/>
          <w:spacing w:val="2"/>
        </w:rPr>
        <w:t>i</w:t>
      </w:r>
      <w:r>
        <w:rPr>
          <w:rFonts w:ascii="Calibri" w:eastAsia="Calibri" w:hAnsi="Calibri" w:cs="Calibri"/>
          <w:spacing w:val="1"/>
        </w:rPr>
        <w:t>d</w:t>
      </w:r>
      <w:r>
        <w:rPr>
          <w:rFonts w:ascii="Calibri" w:eastAsia="Calibri" w:hAnsi="Calibri" w:cs="Calibri"/>
        </w:rPr>
        <w:t>a,</w:t>
      </w:r>
      <w:r>
        <w:rPr>
          <w:rFonts w:ascii="Calibri" w:eastAsia="Calibri" w:hAnsi="Calibri" w:cs="Calibri"/>
          <w:spacing w:val="-8"/>
        </w:rPr>
        <w:t xml:space="preserve"> </w:t>
      </w:r>
      <w:r>
        <w:rPr>
          <w:rFonts w:ascii="Calibri" w:eastAsia="Calibri" w:hAnsi="Calibri" w:cs="Calibri"/>
          <w:spacing w:val="1"/>
        </w:rPr>
        <w:t>J</w:t>
      </w:r>
      <w:r>
        <w:rPr>
          <w:rFonts w:ascii="Calibri" w:eastAsia="Calibri" w:hAnsi="Calibri" w:cs="Calibri"/>
        </w:rPr>
        <w:t>ac</w:t>
      </w:r>
      <w:r>
        <w:rPr>
          <w:rFonts w:ascii="Calibri" w:eastAsia="Calibri" w:hAnsi="Calibri" w:cs="Calibri"/>
          <w:spacing w:val="1"/>
        </w:rPr>
        <w:t>qu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-7"/>
        </w:rPr>
        <w:t xml:space="preserve"> </w:t>
      </w:r>
      <w:r>
        <w:rPr>
          <w:rFonts w:ascii="Calibri" w:eastAsia="Calibri" w:hAnsi="Calibri" w:cs="Calibri"/>
          <w:spacing w:val="2"/>
        </w:rPr>
        <w:t>(</w:t>
      </w:r>
      <w:r>
        <w:rPr>
          <w:rFonts w:ascii="Calibri" w:eastAsia="Calibri" w:hAnsi="Calibri" w:cs="Calibri"/>
        </w:rPr>
        <w:t>199</w:t>
      </w:r>
      <w:r>
        <w:rPr>
          <w:rFonts w:ascii="Calibri" w:eastAsia="Calibri" w:hAnsi="Calibri" w:cs="Calibri"/>
          <w:spacing w:val="-1"/>
        </w:rPr>
        <w:t>6</w:t>
      </w:r>
      <w:r>
        <w:rPr>
          <w:rFonts w:ascii="Calibri" w:eastAsia="Calibri" w:hAnsi="Calibri" w:cs="Calibri"/>
          <w:spacing w:val="2"/>
        </w:rPr>
        <w:t>)</w:t>
      </w:r>
      <w:r>
        <w:rPr>
          <w:rFonts w:ascii="Calibri" w:eastAsia="Calibri" w:hAnsi="Calibri" w:cs="Calibri"/>
        </w:rPr>
        <w:t>,</w:t>
      </w:r>
      <w:r>
        <w:rPr>
          <w:rFonts w:ascii="Calibri" w:eastAsia="Calibri" w:hAnsi="Calibri" w:cs="Calibri"/>
          <w:spacing w:val="-7"/>
        </w:rPr>
        <w:t xml:space="preserve"> </w:t>
      </w:r>
      <w:r>
        <w:rPr>
          <w:rFonts w:ascii="Calibri" w:eastAsia="Calibri" w:hAnsi="Calibri" w:cs="Calibri"/>
          <w:spacing w:val="1"/>
        </w:rPr>
        <w:t>“</w:t>
      </w:r>
      <w:r>
        <w:rPr>
          <w:rFonts w:ascii="Calibri" w:eastAsia="Calibri" w:hAnsi="Calibri" w:cs="Calibri"/>
        </w:rPr>
        <w:t>Fa</w:t>
      </w:r>
      <w:r>
        <w:rPr>
          <w:rFonts w:ascii="Calibri" w:eastAsia="Calibri" w:hAnsi="Calibri" w:cs="Calibri"/>
          <w:spacing w:val="2"/>
        </w:rPr>
        <w:t>i</w:t>
      </w:r>
      <w:r>
        <w:rPr>
          <w:rFonts w:ascii="Calibri" w:eastAsia="Calibri" w:hAnsi="Calibri" w:cs="Calibri"/>
        </w:rPr>
        <w:t>th</w:t>
      </w:r>
      <w:r>
        <w:rPr>
          <w:rFonts w:ascii="Calibri" w:eastAsia="Calibri" w:hAnsi="Calibri" w:cs="Calibri"/>
          <w:spacing w:val="-6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1"/>
        </w:rPr>
        <w:t>n</w:t>
      </w:r>
      <w:r>
        <w:rPr>
          <w:rFonts w:ascii="Calibri" w:eastAsia="Calibri" w:hAnsi="Calibri" w:cs="Calibri"/>
        </w:rPr>
        <w:t>d</w:t>
      </w:r>
      <w:r>
        <w:rPr>
          <w:rFonts w:ascii="Calibri" w:eastAsia="Calibri" w:hAnsi="Calibri" w:cs="Calibri"/>
          <w:spacing w:val="-4"/>
        </w:rPr>
        <w:t xml:space="preserve"> </w:t>
      </w:r>
      <w:r>
        <w:rPr>
          <w:rFonts w:ascii="Calibri" w:eastAsia="Calibri" w:hAnsi="Calibri" w:cs="Calibri"/>
        </w:rPr>
        <w:t>Kno</w:t>
      </w:r>
      <w:r>
        <w:rPr>
          <w:rFonts w:ascii="Calibri" w:eastAsia="Calibri" w:hAnsi="Calibri" w:cs="Calibri"/>
          <w:spacing w:val="1"/>
        </w:rPr>
        <w:t>w</w:t>
      </w:r>
      <w:r>
        <w:rPr>
          <w:rFonts w:ascii="Calibri" w:eastAsia="Calibri" w:hAnsi="Calibri" w:cs="Calibri"/>
          <w:spacing w:val="2"/>
        </w:rPr>
        <w:t>l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  <w:spacing w:val="1"/>
        </w:rPr>
        <w:t>d</w:t>
      </w:r>
      <w:r>
        <w:rPr>
          <w:rFonts w:ascii="Calibri" w:eastAsia="Calibri" w:hAnsi="Calibri" w:cs="Calibri"/>
        </w:rPr>
        <w:t>g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</w:rPr>
        <w:t>:</w:t>
      </w:r>
      <w:r>
        <w:rPr>
          <w:rFonts w:ascii="Calibri" w:eastAsia="Calibri" w:hAnsi="Calibri" w:cs="Calibri"/>
          <w:spacing w:val="-9"/>
        </w:rPr>
        <w:t xml:space="preserve"> </w:t>
      </w:r>
      <w:r>
        <w:rPr>
          <w:rFonts w:ascii="Calibri" w:eastAsia="Calibri" w:hAnsi="Calibri" w:cs="Calibri"/>
          <w:spacing w:val="-1"/>
        </w:rPr>
        <w:t>T</w:t>
      </w:r>
      <w:r>
        <w:rPr>
          <w:rFonts w:ascii="Calibri" w:eastAsia="Calibri" w:hAnsi="Calibri" w:cs="Calibri"/>
          <w:spacing w:val="3"/>
        </w:rPr>
        <w:t>h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4"/>
        </w:rPr>
        <w:t xml:space="preserve"> 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1"/>
        </w:rPr>
        <w:t>w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3"/>
        </w:rPr>
        <w:t>o</w:t>
      </w:r>
      <w:r>
        <w:rPr>
          <w:rFonts w:ascii="Calibri" w:eastAsia="Calibri" w:hAnsi="Calibri" w:cs="Calibri"/>
          <w:spacing w:val="1"/>
        </w:rPr>
        <w:t>u</w:t>
      </w:r>
      <w:r>
        <w:rPr>
          <w:rFonts w:ascii="Calibri" w:eastAsia="Calibri" w:hAnsi="Calibri" w:cs="Calibri"/>
        </w:rPr>
        <w:t>rc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-7"/>
        </w:rPr>
        <w:t xml:space="preserve"> </w:t>
      </w:r>
      <w:r>
        <w:rPr>
          <w:rFonts w:ascii="Calibri" w:eastAsia="Calibri" w:hAnsi="Calibri" w:cs="Calibri"/>
        </w:rPr>
        <w:t>of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‘</w:t>
      </w:r>
      <w:r>
        <w:rPr>
          <w:rFonts w:ascii="Calibri" w:eastAsia="Calibri" w:hAnsi="Calibri" w:cs="Calibri"/>
          <w:spacing w:val="2"/>
        </w:rPr>
        <w:t>R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  <w:spacing w:val="2"/>
        </w:rPr>
        <w:t>li</w:t>
      </w:r>
      <w:r>
        <w:rPr>
          <w:rFonts w:ascii="Calibri" w:eastAsia="Calibri" w:hAnsi="Calibri" w:cs="Calibri"/>
          <w:spacing w:val="-3"/>
        </w:rPr>
        <w:t>g</w:t>
      </w:r>
      <w:r>
        <w:rPr>
          <w:rFonts w:ascii="Calibri" w:eastAsia="Calibri" w:hAnsi="Calibri" w:cs="Calibri"/>
          <w:spacing w:val="2"/>
        </w:rPr>
        <w:t>i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1"/>
        </w:rPr>
        <w:t>n</w:t>
      </w:r>
      <w:r>
        <w:rPr>
          <w:rFonts w:ascii="Calibri" w:eastAsia="Calibri" w:hAnsi="Calibri" w:cs="Calibri"/>
        </w:rPr>
        <w:t>’</w:t>
      </w:r>
      <w:r>
        <w:rPr>
          <w:rFonts w:ascii="Calibri" w:eastAsia="Calibri" w:hAnsi="Calibri" w:cs="Calibri"/>
          <w:spacing w:val="-7"/>
        </w:rPr>
        <w:t xml:space="preserve"> </w:t>
      </w:r>
      <w:r>
        <w:rPr>
          <w:rFonts w:ascii="Calibri" w:eastAsia="Calibri" w:hAnsi="Calibri" w:cs="Calibri"/>
        </w:rPr>
        <w:t>at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1"/>
        </w:rPr>
        <w:t>h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6"/>
        </w:rPr>
        <w:t xml:space="preserve"> </w:t>
      </w:r>
      <w:r>
        <w:rPr>
          <w:rFonts w:ascii="Calibri" w:eastAsia="Calibri" w:hAnsi="Calibri" w:cs="Calibri"/>
        </w:rPr>
        <w:t>L</w:t>
      </w:r>
      <w:r>
        <w:rPr>
          <w:rFonts w:ascii="Calibri" w:eastAsia="Calibri" w:hAnsi="Calibri" w:cs="Calibri"/>
          <w:spacing w:val="2"/>
        </w:rPr>
        <w:t>i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  <w:spacing w:val="2"/>
        </w:rPr>
        <w:t>i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-5"/>
        </w:rPr>
        <w:t xml:space="preserve"> </w:t>
      </w:r>
      <w:r>
        <w:rPr>
          <w:rFonts w:ascii="Calibri" w:eastAsia="Calibri" w:hAnsi="Calibri" w:cs="Calibri"/>
        </w:rPr>
        <w:t>of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2"/>
        </w:rPr>
        <w:t>s</w:t>
      </w:r>
      <w:r>
        <w:rPr>
          <w:rFonts w:ascii="Calibri" w:eastAsia="Calibri" w:hAnsi="Calibri" w:cs="Calibri"/>
        </w:rPr>
        <w:t>on</w:t>
      </w:r>
      <w:r>
        <w:rPr>
          <w:rFonts w:ascii="Calibri" w:eastAsia="Calibri" w:hAnsi="Calibri" w:cs="Calibri"/>
          <w:spacing w:val="-5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2"/>
        </w:rPr>
        <w:t>l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1"/>
        </w:rPr>
        <w:t>n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</w:rPr>
        <w:t>”</w:t>
      </w:r>
      <w:r>
        <w:rPr>
          <w:rFonts w:ascii="Calibri" w:eastAsia="Calibri" w:hAnsi="Calibri" w:cs="Calibri"/>
          <w:spacing w:val="-7"/>
        </w:rPr>
        <w:t xml:space="preserve"> </w:t>
      </w:r>
      <w:r>
        <w:rPr>
          <w:rFonts w:ascii="Calibri" w:eastAsia="Calibri" w:hAnsi="Calibri" w:cs="Calibri"/>
          <w:spacing w:val="2"/>
        </w:rPr>
        <w:t>i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D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</w:rPr>
        <w:t>rr</w:t>
      </w:r>
      <w:r>
        <w:rPr>
          <w:rFonts w:ascii="Calibri" w:eastAsia="Calibri" w:hAnsi="Calibri" w:cs="Calibri"/>
          <w:spacing w:val="2"/>
        </w:rPr>
        <w:t>i</w:t>
      </w:r>
      <w:r>
        <w:rPr>
          <w:rFonts w:ascii="Calibri" w:eastAsia="Calibri" w:hAnsi="Calibri" w:cs="Calibri"/>
          <w:spacing w:val="1"/>
        </w:rPr>
        <w:t>d</w:t>
      </w:r>
      <w:r>
        <w:rPr>
          <w:rFonts w:ascii="Calibri" w:eastAsia="Calibri" w:hAnsi="Calibri" w:cs="Calibri"/>
        </w:rPr>
        <w:t>a,</w:t>
      </w:r>
    </w:p>
    <w:p w:rsidR="00184539" w:rsidRDefault="00184539" w:rsidP="00184539">
      <w:pPr>
        <w:ind w:left="827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1"/>
        </w:rPr>
        <w:t>J</w:t>
      </w:r>
      <w:r>
        <w:rPr>
          <w:rFonts w:ascii="Calibri" w:eastAsia="Calibri" w:hAnsi="Calibri" w:cs="Calibri"/>
        </w:rPr>
        <w:t>ac</w:t>
      </w:r>
      <w:r>
        <w:rPr>
          <w:rFonts w:ascii="Calibri" w:eastAsia="Calibri" w:hAnsi="Calibri" w:cs="Calibri"/>
          <w:spacing w:val="1"/>
        </w:rPr>
        <w:t>qu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  <w:spacing w:val="1"/>
        </w:rPr>
        <w:t>s</w:t>
      </w:r>
      <w:r>
        <w:rPr>
          <w:rFonts w:ascii="Calibri" w:eastAsia="Calibri" w:hAnsi="Calibri" w:cs="Calibri"/>
        </w:rPr>
        <w:t>,</w:t>
      </w:r>
      <w:r>
        <w:rPr>
          <w:rFonts w:ascii="Calibri" w:eastAsia="Calibri" w:hAnsi="Calibri" w:cs="Calibri"/>
          <w:spacing w:val="-8"/>
        </w:rPr>
        <w:t xml:space="preserve"> </w:t>
      </w:r>
      <w:r>
        <w:rPr>
          <w:rFonts w:ascii="Calibri" w:eastAsia="Calibri" w:hAnsi="Calibri" w:cs="Calibri"/>
        </w:rPr>
        <w:t>200</w:t>
      </w:r>
      <w:r>
        <w:rPr>
          <w:rFonts w:ascii="Calibri" w:eastAsia="Calibri" w:hAnsi="Calibri" w:cs="Calibri"/>
          <w:spacing w:val="-1"/>
        </w:rPr>
        <w:t>2</w:t>
      </w:r>
      <w:r>
        <w:rPr>
          <w:rFonts w:ascii="Calibri" w:eastAsia="Calibri" w:hAnsi="Calibri" w:cs="Calibri"/>
        </w:rPr>
        <w:t>,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i/>
        </w:rPr>
        <w:t>A</w:t>
      </w:r>
      <w:r>
        <w:rPr>
          <w:rFonts w:ascii="Calibri" w:eastAsia="Calibri" w:hAnsi="Calibri" w:cs="Calibri"/>
          <w:i/>
          <w:spacing w:val="1"/>
        </w:rPr>
        <w:t>c</w:t>
      </w:r>
      <w:r>
        <w:rPr>
          <w:rFonts w:ascii="Calibri" w:eastAsia="Calibri" w:hAnsi="Calibri" w:cs="Calibri"/>
          <w:i/>
        </w:rPr>
        <w:t>ts</w:t>
      </w:r>
      <w:r>
        <w:rPr>
          <w:rFonts w:ascii="Calibri" w:eastAsia="Calibri" w:hAnsi="Calibri" w:cs="Calibri"/>
          <w:i/>
          <w:spacing w:val="-3"/>
        </w:rPr>
        <w:t xml:space="preserve"> </w:t>
      </w:r>
      <w:r>
        <w:rPr>
          <w:rFonts w:ascii="Calibri" w:eastAsia="Calibri" w:hAnsi="Calibri" w:cs="Calibri"/>
          <w:i/>
          <w:spacing w:val="1"/>
        </w:rPr>
        <w:t>o</w:t>
      </w:r>
      <w:r>
        <w:rPr>
          <w:rFonts w:ascii="Calibri" w:eastAsia="Calibri" w:hAnsi="Calibri" w:cs="Calibri"/>
          <w:i/>
        </w:rPr>
        <w:t>f</w:t>
      </w:r>
      <w:r>
        <w:rPr>
          <w:rFonts w:ascii="Calibri" w:eastAsia="Calibri" w:hAnsi="Calibri" w:cs="Calibri"/>
          <w:i/>
          <w:spacing w:val="-3"/>
        </w:rPr>
        <w:t xml:space="preserve"> </w:t>
      </w:r>
      <w:r>
        <w:rPr>
          <w:rFonts w:ascii="Calibri" w:eastAsia="Calibri" w:hAnsi="Calibri" w:cs="Calibri"/>
          <w:i/>
        </w:rPr>
        <w:t>Re</w:t>
      </w:r>
      <w:r>
        <w:rPr>
          <w:rFonts w:ascii="Calibri" w:eastAsia="Calibri" w:hAnsi="Calibri" w:cs="Calibri"/>
          <w:i/>
          <w:spacing w:val="2"/>
        </w:rPr>
        <w:t>li</w:t>
      </w:r>
      <w:r>
        <w:rPr>
          <w:rFonts w:ascii="Calibri" w:eastAsia="Calibri" w:hAnsi="Calibri" w:cs="Calibri"/>
          <w:i/>
          <w:spacing w:val="-2"/>
        </w:rPr>
        <w:t>g</w:t>
      </w:r>
      <w:r>
        <w:rPr>
          <w:rFonts w:ascii="Calibri" w:eastAsia="Calibri" w:hAnsi="Calibri" w:cs="Calibri"/>
          <w:i/>
          <w:spacing w:val="2"/>
        </w:rPr>
        <w:t>i</w:t>
      </w:r>
      <w:r>
        <w:rPr>
          <w:rFonts w:ascii="Calibri" w:eastAsia="Calibri" w:hAnsi="Calibri" w:cs="Calibri"/>
          <w:i/>
          <w:spacing w:val="-1"/>
        </w:rPr>
        <w:t>o</w:t>
      </w:r>
      <w:r>
        <w:rPr>
          <w:rFonts w:ascii="Calibri" w:eastAsia="Calibri" w:hAnsi="Calibri" w:cs="Calibri"/>
          <w:i/>
          <w:spacing w:val="3"/>
        </w:rPr>
        <w:t>n</w:t>
      </w:r>
      <w:r>
        <w:rPr>
          <w:rFonts w:ascii="Calibri" w:eastAsia="Calibri" w:hAnsi="Calibri" w:cs="Calibri"/>
        </w:rPr>
        <w:t>,</w:t>
      </w:r>
      <w:r>
        <w:rPr>
          <w:rFonts w:ascii="Calibri" w:eastAsia="Calibri" w:hAnsi="Calibri" w:cs="Calibri"/>
          <w:spacing w:val="-8"/>
        </w:rPr>
        <w:t xml:space="preserve"> 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  <w:spacing w:val="1"/>
        </w:rPr>
        <w:t>d</w:t>
      </w:r>
      <w:r>
        <w:rPr>
          <w:rFonts w:ascii="Calibri" w:eastAsia="Calibri" w:hAnsi="Calibri" w:cs="Calibri"/>
        </w:rPr>
        <w:t>.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1"/>
        </w:rPr>
        <w:t>b</w:t>
      </w:r>
      <w:r>
        <w:rPr>
          <w:rFonts w:ascii="Calibri" w:eastAsia="Calibri" w:hAnsi="Calibri" w:cs="Calibri"/>
        </w:rPr>
        <w:t>y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G</w:t>
      </w:r>
      <w:r>
        <w:rPr>
          <w:rFonts w:ascii="Calibri" w:eastAsia="Calibri" w:hAnsi="Calibri" w:cs="Calibri"/>
          <w:spacing w:val="2"/>
        </w:rPr>
        <w:t>i</w:t>
      </w:r>
      <w:r>
        <w:rPr>
          <w:rFonts w:ascii="Calibri" w:eastAsia="Calibri" w:hAnsi="Calibri" w:cs="Calibri"/>
        </w:rPr>
        <w:t>l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1"/>
        </w:rPr>
        <w:t>n</w:t>
      </w:r>
      <w:r>
        <w:rPr>
          <w:rFonts w:ascii="Calibri" w:eastAsia="Calibri" w:hAnsi="Calibri" w:cs="Calibri"/>
          <w:spacing w:val="2"/>
        </w:rPr>
        <w:t>i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</w:rPr>
        <w:t>j</w:t>
      </w:r>
      <w:r>
        <w:rPr>
          <w:rFonts w:ascii="Calibri" w:eastAsia="Calibri" w:hAnsi="Calibri" w:cs="Calibri"/>
          <w:spacing w:val="1"/>
        </w:rPr>
        <w:t>a</w:t>
      </w:r>
      <w:r>
        <w:rPr>
          <w:rFonts w:ascii="Calibri" w:eastAsia="Calibri" w:hAnsi="Calibri" w:cs="Calibri"/>
        </w:rPr>
        <w:t>r,</w:t>
      </w:r>
      <w:r>
        <w:rPr>
          <w:rFonts w:ascii="Calibri" w:eastAsia="Calibri" w:hAnsi="Calibri" w:cs="Calibri"/>
          <w:spacing w:val="-7"/>
        </w:rPr>
        <w:t xml:space="preserve"> </w:t>
      </w:r>
      <w:r>
        <w:rPr>
          <w:rFonts w:ascii="Calibri" w:eastAsia="Calibri" w:hAnsi="Calibri" w:cs="Calibri"/>
        </w:rPr>
        <w:t>Ro</w:t>
      </w:r>
      <w:r>
        <w:rPr>
          <w:rFonts w:ascii="Calibri" w:eastAsia="Calibri" w:hAnsi="Calibri" w:cs="Calibri"/>
          <w:spacing w:val="1"/>
        </w:rPr>
        <w:t>u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2"/>
        </w:rPr>
        <w:t>l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  <w:spacing w:val="4"/>
        </w:rPr>
        <w:t>d</w:t>
      </w:r>
      <w:r>
        <w:rPr>
          <w:rFonts w:ascii="Calibri" w:eastAsia="Calibri" w:hAnsi="Calibri" w:cs="Calibri"/>
        </w:rPr>
        <w:t>g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</w:rPr>
        <w:t>,</w:t>
      </w:r>
      <w:r>
        <w:rPr>
          <w:rFonts w:ascii="Calibri" w:eastAsia="Calibri" w:hAnsi="Calibri" w:cs="Calibri"/>
          <w:spacing w:val="-9"/>
        </w:rPr>
        <w:t xml:space="preserve"> </w:t>
      </w:r>
      <w:r>
        <w:rPr>
          <w:rFonts w:ascii="Calibri" w:eastAsia="Calibri" w:hAnsi="Calibri" w:cs="Calibri"/>
          <w:spacing w:val="1"/>
        </w:rPr>
        <w:t>N</w:t>
      </w:r>
      <w:r>
        <w:rPr>
          <w:rFonts w:ascii="Calibri" w:eastAsia="Calibri" w:hAnsi="Calibri" w:cs="Calibri"/>
        </w:rPr>
        <w:t>Y</w:t>
      </w:r>
      <w:r>
        <w:rPr>
          <w:rFonts w:ascii="Calibri" w:eastAsia="Calibri" w:hAnsi="Calibri" w:cs="Calibri"/>
          <w:spacing w:val="-5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1"/>
        </w:rPr>
        <w:t>n</w:t>
      </w:r>
      <w:r>
        <w:rPr>
          <w:rFonts w:ascii="Calibri" w:eastAsia="Calibri" w:hAnsi="Calibri" w:cs="Calibri"/>
        </w:rPr>
        <w:t>d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L</w:t>
      </w:r>
      <w:r>
        <w:rPr>
          <w:rFonts w:ascii="Calibri" w:eastAsia="Calibri" w:hAnsi="Calibri" w:cs="Calibri"/>
          <w:spacing w:val="1"/>
        </w:rPr>
        <w:t>ond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1"/>
        </w:rPr>
        <w:t>n</w:t>
      </w:r>
      <w:r>
        <w:rPr>
          <w:rFonts w:ascii="Calibri" w:eastAsia="Calibri" w:hAnsi="Calibri" w:cs="Calibri"/>
        </w:rPr>
        <w:t>,</w:t>
      </w:r>
      <w:r>
        <w:rPr>
          <w:rFonts w:ascii="Calibri" w:eastAsia="Calibri" w:hAnsi="Calibri" w:cs="Calibri"/>
          <w:spacing w:val="-8"/>
        </w:rPr>
        <w:t xml:space="preserve"> </w:t>
      </w:r>
      <w:r>
        <w:rPr>
          <w:rFonts w:ascii="Calibri" w:eastAsia="Calibri" w:hAnsi="Calibri" w:cs="Calibri"/>
          <w:spacing w:val="1"/>
        </w:rPr>
        <w:t>pp</w:t>
      </w:r>
      <w:r>
        <w:rPr>
          <w:rFonts w:ascii="Calibri" w:eastAsia="Calibri" w:hAnsi="Calibri" w:cs="Calibri"/>
        </w:rPr>
        <w:t>.</w:t>
      </w:r>
      <w:r>
        <w:rPr>
          <w:rFonts w:ascii="Calibri" w:eastAsia="Calibri" w:hAnsi="Calibri" w:cs="Calibri"/>
          <w:spacing w:val="-5"/>
        </w:rPr>
        <w:t xml:space="preserve"> </w:t>
      </w:r>
      <w:r>
        <w:rPr>
          <w:rFonts w:ascii="Calibri" w:eastAsia="Calibri" w:hAnsi="Calibri" w:cs="Calibri"/>
          <w:spacing w:val="2"/>
        </w:rPr>
        <w:t>42</w:t>
      </w:r>
      <w:r>
        <w:rPr>
          <w:rFonts w:ascii="Calibri" w:eastAsia="Calibri" w:hAnsi="Calibri" w:cs="Calibri"/>
          <w:spacing w:val="1"/>
        </w:rPr>
        <w:t>-</w:t>
      </w:r>
      <w:r>
        <w:rPr>
          <w:rFonts w:ascii="Calibri" w:eastAsia="Calibri" w:hAnsi="Calibri" w:cs="Calibri"/>
        </w:rPr>
        <w:t>101</w:t>
      </w:r>
      <w:r>
        <w:rPr>
          <w:rFonts w:ascii="Calibri" w:eastAsia="Calibri" w:hAnsi="Calibri" w:cs="Calibri"/>
          <w:spacing w:val="-4"/>
        </w:rPr>
        <w:t xml:space="preserve"> </w:t>
      </w:r>
      <w:r>
        <w:rPr>
          <w:rFonts w:ascii="Calibri" w:eastAsia="Calibri" w:hAnsi="Calibri" w:cs="Calibri"/>
          <w:spacing w:val="2"/>
        </w:rPr>
        <w:t>(</w:t>
      </w:r>
      <w:r>
        <w:rPr>
          <w:rFonts w:ascii="Calibri" w:eastAsia="Calibri" w:hAnsi="Calibri" w:cs="Calibri"/>
        </w:rPr>
        <w:t>59</w:t>
      </w:r>
      <w:r>
        <w:rPr>
          <w:rFonts w:ascii="Calibri" w:eastAsia="Calibri" w:hAnsi="Calibri" w:cs="Calibri"/>
          <w:spacing w:val="1"/>
        </w:rPr>
        <w:t>)</w:t>
      </w:r>
      <w:r>
        <w:rPr>
          <w:rFonts w:ascii="Calibri" w:eastAsia="Calibri" w:hAnsi="Calibri" w:cs="Calibri"/>
        </w:rPr>
        <w:t>.</w:t>
      </w:r>
    </w:p>
    <w:p w:rsidR="00184539" w:rsidRDefault="00184539" w:rsidP="00184539">
      <w:pPr>
        <w:spacing w:line="240" w:lineRule="exact"/>
        <w:ind w:left="119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position w:val="1"/>
        </w:rPr>
        <w:t>D</w:t>
      </w:r>
      <w:r>
        <w:rPr>
          <w:rFonts w:ascii="Calibri" w:eastAsia="Calibri" w:hAnsi="Calibri" w:cs="Calibri"/>
          <w:spacing w:val="-1"/>
          <w:position w:val="1"/>
        </w:rPr>
        <w:t>e</w:t>
      </w:r>
      <w:r>
        <w:rPr>
          <w:rFonts w:ascii="Calibri" w:eastAsia="Calibri" w:hAnsi="Calibri" w:cs="Calibri"/>
          <w:position w:val="1"/>
        </w:rPr>
        <w:t>rr</w:t>
      </w:r>
      <w:r>
        <w:rPr>
          <w:rFonts w:ascii="Calibri" w:eastAsia="Calibri" w:hAnsi="Calibri" w:cs="Calibri"/>
          <w:spacing w:val="2"/>
          <w:position w:val="1"/>
        </w:rPr>
        <w:t>i</w:t>
      </w:r>
      <w:r>
        <w:rPr>
          <w:rFonts w:ascii="Calibri" w:eastAsia="Calibri" w:hAnsi="Calibri" w:cs="Calibri"/>
          <w:spacing w:val="1"/>
          <w:position w:val="1"/>
        </w:rPr>
        <w:t>d</w:t>
      </w:r>
      <w:r>
        <w:rPr>
          <w:rFonts w:ascii="Calibri" w:eastAsia="Calibri" w:hAnsi="Calibri" w:cs="Calibri"/>
          <w:position w:val="1"/>
        </w:rPr>
        <w:t>a,</w:t>
      </w:r>
      <w:r>
        <w:rPr>
          <w:rFonts w:ascii="Calibri" w:eastAsia="Calibri" w:hAnsi="Calibri" w:cs="Calibri"/>
          <w:spacing w:val="-8"/>
          <w:position w:val="1"/>
        </w:rPr>
        <w:t xml:space="preserve"> </w:t>
      </w:r>
      <w:r>
        <w:rPr>
          <w:rFonts w:ascii="Calibri" w:eastAsia="Calibri" w:hAnsi="Calibri" w:cs="Calibri"/>
          <w:spacing w:val="1"/>
          <w:position w:val="1"/>
        </w:rPr>
        <w:t>J</w:t>
      </w:r>
      <w:r>
        <w:rPr>
          <w:rFonts w:ascii="Calibri" w:eastAsia="Calibri" w:hAnsi="Calibri" w:cs="Calibri"/>
          <w:position w:val="1"/>
        </w:rPr>
        <w:t>ac</w:t>
      </w:r>
      <w:r>
        <w:rPr>
          <w:rFonts w:ascii="Calibri" w:eastAsia="Calibri" w:hAnsi="Calibri" w:cs="Calibri"/>
          <w:spacing w:val="1"/>
          <w:position w:val="1"/>
        </w:rPr>
        <w:t>qu</w:t>
      </w:r>
      <w:r>
        <w:rPr>
          <w:rFonts w:ascii="Calibri" w:eastAsia="Calibri" w:hAnsi="Calibri" w:cs="Calibri"/>
          <w:spacing w:val="-1"/>
          <w:position w:val="1"/>
        </w:rPr>
        <w:t>e</w:t>
      </w:r>
      <w:r>
        <w:rPr>
          <w:rFonts w:ascii="Calibri" w:eastAsia="Calibri" w:hAnsi="Calibri" w:cs="Calibri"/>
          <w:spacing w:val="1"/>
          <w:position w:val="1"/>
        </w:rPr>
        <w:t>s</w:t>
      </w:r>
      <w:r>
        <w:rPr>
          <w:rFonts w:ascii="Calibri" w:eastAsia="Calibri" w:hAnsi="Calibri" w:cs="Calibri"/>
          <w:position w:val="1"/>
        </w:rPr>
        <w:t>,</w:t>
      </w:r>
      <w:r>
        <w:rPr>
          <w:rFonts w:ascii="Calibri" w:eastAsia="Calibri" w:hAnsi="Calibri" w:cs="Calibri"/>
          <w:spacing w:val="-8"/>
          <w:position w:val="1"/>
        </w:rPr>
        <w:t xml:space="preserve"> </w:t>
      </w:r>
      <w:r>
        <w:rPr>
          <w:rFonts w:ascii="Calibri" w:eastAsia="Calibri" w:hAnsi="Calibri" w:cs="Calibri"/>
          <w:position w:val="1"/>
        </w:rPr>
        <w:t>1992</w:t>
      </w:r>
      <w:r>
        <w:rPr>
          <w:rFonts w:ascii="Calibri" w:eastAsia="Calibri" w:hAnsi="Calibri" w:cs="Calibri"/>
          <w:spacing w:val="-4"/>
          <w:position w:val="1"/>
        </w:rPr>
        <w:t xml:space="preserve"> </w:t>
      </w:r>
      <w:r>
        <w:rPr>
          <w:rFonts w:ascii="Calibri" w:eastAsia="Calibri" w:hAnsi="Calibri" w:cs="Calibri"/>
          <w:spacing w:val="2"/>
          <w:position w:val="1"/>
        </w:rPr>
        <w:t>(</w:t>
      </w:r>
      <w:r>
        <w:rPr>
          <w:rFonts w:ascii="Calibri" w:eastAsia="Calibri" w:hAnsi="Calibri" w:cs="Calibri"/>
          <w:position w:val="1"/>
        </w:rPr>
        <w:t>199</w:t>
      </w:r>
      <w:r>
        <w:rPr>
          <w:rFonts w:ascii="Calibri" w:eastAsia="Calibri" w:hAnsi="Calibri" w:cs="Calibri"/>
          <w:spacing w:val="-1"/>
          <w:position w:val="1"/>
        </w:rPr>
        <w:t>1</w:t>
      </w:r>
      <w:r>
        <w:rPr>
          <w:rFonts w:ascii="Calibri" w:eastAsia="Calibri" w:hAnsi="Calibri" w:cs="Calibri"/>
          <w:spacing w:val="4"/>
          <w:position w:val="1"/>
        </w:rPr>
        <w:t>)</w:t>
      </w:r>
      <w:r>
        <w:rPr>
          <w:rFonts w:ascii="Calibri" w:eastAsia="Calibri" w:hAnsi="Calibri" w:cs="Calibri"/>
          <w:position w:val="1"/>
        </w:rPr>
        <w:t>,</w:t>
      </w:r>
      <w:r>
        <w:rPr>
          <w:rFonts w:ascii="Calibri" w:eastAsia="Calibri" w:hAnsi="Calibri" w:cs="Calibri"/>
          <w:spacing w:val="-5"/>
          <w:position w:val="1"/>
        </w:rPr>
        <w:t xml:space="preserve"> </w:t>
      </w:r>
      <w:r>
        <w:rPr>
          <w:rFonts w:ascii="Calibri" w:eastAsia="Calibri" w:hAnsi="Calibri" w:cs="Calibri"/>
          <w:i/>
          <w:spacing w:val="-1"/>
          <w:position w:val="1"/>
        </w:rPr>
        <w:t>T</w:t>
      </w:r>
      <w:r>
        <w:rPr>
          <w:rFonts w:ascii="Calibri" w:eastAsia="Calibri" w:hAnsi="Calibri" w:cs="Calibri"/>
          <w:i/>
          <w:spacing w:val="1"/>
          <w:position w:val="1"/>
        </w:rPr>
        <w:t>h</w:t>
      </w:r>
      <w:r>
        <w:rPr>
          <w:rFonts w:ascii="Calibri" w:eastAsia="Calibri" w:hAnsi="Calibri" w:cs="Calibri"/>
          <w:i/>
          <w:position w:val="1"/>
        </w:rPr>
        <w:t>e</w:t>
      </w:r>
      <w:r>
        <w:rPr>
          <w:rFonts w:ascii="Calibri" w:eastAsia="Calibri" w:hAnsi="Calibri" w:cs="Calibri"/>
          <w:i/>
          <w:spacing w:val="-2"/>
          <w:position w:val="1"/>
        </w:rPr>
        <w:t xml:space="preserve"> </w:t>
      </w:r>
      <w:r>
        <w:rPr>
          <w:rFonts w:ascii="Calibri" w:eastAsia="Calibri" w:hAnsi="Calibri" w:cs="Calibri"/>
          <w:i/>
          <w:spacing w:val="-1"/>
          <w:position w:val="1"/>
        </w:rPr>
        <w:t>O</w:t>
      </w:r>
      <w:r>
        <w:rPr>
          <w:rFonts w:ascii="Calibri" w:eastAsia="Calibri" w:hAnsi="Calibri" w:cs="Calibri"/>
          <w:i/>
          <w:position w:val="1"/>
        </w:rPr>
        <w:t>t</w:t>
      </w:r>
      <w:r>
        <w:rPr>
          <w:rFonts w:ascii="Calibri" w:eastAsia="Calibri" w:hAnsi="Calibri" w:cs="Calibri"/>
          <w:i/>
          <w:spacing w:val="1"/>
          <w:position w:val="1"/>
        </w:rPr>
        <w:t>he</w:t>
      </w:r>
      <w:r>
        <w:rPr>
          <w:rFonts w:ascii="Calibri" w:eastAsia="Calibri" w:hAnsi="Calibri" w:cs="Calibri"/>
          <w:i/>
          <w:position w:val="1"/>
        </w:rPr>
        <w:t>r</w:t>
      </w:r>
      <w:r>
        <w:rPr>
          <w:rFonts w:ascii="Calibri" w:eastAsia="Calibri" w:hAnsi="Calibri" w:cs="Calibri"/>
          <w:i/>
          <w:spacing w:val="-4"/>
          <w:position w:val="1"/>
        </w:rPr>
        <w:t xml:space="preserve"> </w:t>
      </w:r>
      <w:r>
        <w:rPr>
          <w:rFonts w:ascii="Calibri" w:eastAsia="Calibri" w:hAnsi="Calibri" w:cs="Calibri"/>
          <w:i/>
          <w:spacing w:val="-1"/>
          <w:position w:val="1"/>
        </w:rPr>
        <w:t>H</w:t>
      </w:r>
      <w:r>
        <w:rPr>
          <w:rFonts w:ascii="Calibri" w:eastAsia="Calibri" w:hAnsi="Calibri" w:cs="Calibri"/>
          <w:i/>
          <w:spacing w:val="1"/>
          <w:position w:val="1"/>
        </w:rPr>
        <w:t>ead</w:t>
      </w:r>
      <w:r>
        <w:rPr>
          <w:rFonts w:ascii="Calibri" w:eastAsia="Calibri" w:hAnsi="Calibri" w:cs="Calibri"/>
          <w:i/>
          <w:spacing w:val="2"/>
          <w:position w:val="1"/>
        </w:rPr>
        <w:t>i</w:t>
      </w:r>
      <w:r>
        <w:rPr>
          <w:rFonts w:ascii="Calibri" w:eastAsia="Calibri" w:hAnsi="Calibri" w:cs="Calibri"/>
          <w:i/>
          <w:spacing w:val="1"/>
          <w:position w:val="1"/>
        </w:rPr>
        <w:t>ng</w:t>
      </w:r>
      <w:r>
        <w:rPr>
          <w:rFonts w:ascii="Calibri" w:eastAsia="Calibri" w:hAnsi="Calibri" w:cs="Calibri"/>
          <w:i/>
          <w:position w:val="1"/>
        </w:rPr>
        <w:t>:</w:t>
      </w:r>
      <w:r>
        <w:rPr>
          <w:rFonts w:ascii="Calibri" w:eastAsia="Calibri" w:hAnsi="Calibri" w:cs="Calibri"/>
          <w:i/>
          <w:spacing w:val="-7"/>
          <w:position w:val="1"/>
        </w:rPr>
        <w:t xml:space="preserve"> </w:t>
      </w:r>
      <w:r>
        <w:rPr>
          <w:rFonts w:ascii="Calibri" w:eastAsia="Calibri" w:hAnsi="Calibri" w:cs="Calibri"/>
          <w:i/>
          <w:position w:val="1"/>
        </w:rPr>
        <w:t>Re</w:t>
      </w:r>
      <w:r>
        <w:rPr>
          <w:rFonts w:ascii="Calibri" w:eastAsia="Calibri" w:hAnsi="Calibri" w:cs="Calibri"/>
          <w:i/>
          <w:spacing w:val="-1"/>
          <w:position w:val="1"/>
        </w:rPr>
        <w:t>f</w:t>
      </w:r>
      <w:r>
        <w:rPr>
          <w:rFonts w:ascii="Calibri" w:eastAsia="Calibri" w:hAnsi="Calibri" w:cs="Calibri"/>
          <w:i/>
          <w:spacing w:val="2"/>
          <w:position w:val="1"/>
        </w:rPr>
        <w:t>l</w:t>
      </w:r>
      <w:r>
        <w:rPr>
          <w:rFonts w:ascii="Calibri" w:eastAsia="Calibri" w:hAnsi="Calibri" w:cs="Calibri"/>
          <w:i/>
          <w:spacing w:val="1"/>
          <w:position w:val="1"/>
        </w:rPr>
        <w:t>ec</w:t>
      </w:r>
      <w:r>
        <w:rPr>
          <w:rFonts w:ascii="Calibri" w:eastAsia="Calibri" w:hAnsi="Calibri" w:cs="Calibri"/>
          <w:i/>
          <w:spacing w:val="-2"/>
          <w:position w:val="1"/>
        </w:rPr>
        <w:t>t</w:t>
      </w:r>
      <w:r>
        <w:rPr>
          <w:rFonts w:ascii="Calibri" w:eastAsia="Calibri" w:hAnsi="Calibri" w:cs="Calibri"/>
          <w:i/>
          <w:spacing w:val="2"/>
          <w:position w:val="1"/>
        </w:rPr>
        <w:t>i</w:t>
      </w:r>
      <w:r>
        <w:rPr>
          <w:rFonts w:ascii="Calibri" w:eastAsia="Calibri" w:hAnsi="Calibri" w:cs="Calibri"/>
          <w:i/>
          <w:spacing w:val="-1"/>
          <w:position w:val="1"/>
        </w:rPr>
        <w:t>o</w:t>
      </w:r>
      <w:r>
        <w:rPr>
          <w:rFonts w:ascii="Calibri" w:eastAsia="Calibri" w:hAnsi="Calibri" w:cs="Calibri"/>
          <w:i/>
          <w:spacing w:val="1"/>
          <w:position w:val="1"/>
        </w:rPr>
        <w:t>n</w:t>
      </w:r>
      <w:r>
        <w:rPr>
          <w:rFonts w:ascii="Calibri" w:eastAsia="Calibri" w:hAnsi="Calibri" w:cs="Calibri"/>
          <w:i/>
          <w:position w:val="1"/>
        </w:rPr>
        <w:t>s</w:t>
      </w:r>
      <w:r>
        <w:rPr>
          <w:rFonts w:ascii="Calibri" w:eastAsia="Calibri" w:hAnsi="Calibri" w:cs="Calibri"/>
          <w:i/>
          <w:spacing w:val="-8"/>
          <w:position w:val="1"/>
        </w:rPr>
        <w:t xml:space="preserve"> </w:t>
      </w:r>
      <w:r>
        <w:rPr>
          <w:rFonts w:ascii="Calibri" w:eastAsia="Calibri" w:hAnsi="Calibri" w:cs="Calibri"/>
          <w:i/>
          <w:spacing w:val="1"/>
          <w:position w:val="1"/>
        </w:rPr>
        <w:t>o</w:t>
      </w:r>
      <w:r>
        <w:rPr>
          <w:rFonts w:ascii="Calibri" w:eastAsia="Calibri" w:hAnsi="Calibri" w:cs="Calibri"/>
          <w:i/>
          <w:position w:val="1"/>
        </w:rPr>
        <w:t>n</w:t>
      </w:r>
      <w:r>
        <w:rPr>
          <w:rFonts w:ascii="Calibri" w:eastAsia="Calibri" w:hAnsi="Calibri" w:cs="Calibri"/>
          <w:i/>
          <w:spacing w:val="-3"/>
          <w:position w:val="1"/>
        </w:rPr>
        <w:t xml:space="preserve"> </w:t>
      </w:r>
      <w:r>
        <w:rPr>
          <w:rFonts w:ascii="Calibri" w:eastAsia="Calibri" w:hAnsi="Calibri" w:cs="Calibri"/>
          <w:i/>
          <w:spacing w:val="-1"/>
          <w:position w:val="1"/>
        </w:rPr>
        <w:t>T</w:t>
      </w:r>
      <w:r>
        <w:rPr>
          <w:rFonts w:ascii="Calibri" w:eastAsia="Calibri" w:hAnsi="Calibri" w:cs="Calibri"/>
          <w:i/>
          <w:spacing w:val="1"/>
          <w:position w:val="1"/>
        </w:rPr>
        <w:t>oda</w:t>
      </w:r>
      <w:r>
        <w:rPr>
          <w:rFonts w:ascii="Calibri" w:eastAsia="Calibri" w:hAnsi="Calibri" w:cs="Calibri"/>
          <w:i/>
          <w:position w:val="1"/>
        </w:rPr>
        <w:t>y’s</w:t>
      </w:r>
      <w:r>
        <w:rPr>
          <w:rFonts w:ascii="Calibri" w:eastAsia="Calibri" w:hAnsi="Calibri" w:cs="Calibri"/>
          <w:i/>
          <w:spacing w:val="-6"/>
          <w:position w:val="1"/>
        </w:rPr>
        <w:t xml:space="preserve"> </w:t>
      </w:r>
      <w:r>
        <w:rPr>
          <w:rFonts w:ascii="Calibri" w:eastAsia="Calibri" w:hAnsi="Calibri" w:cs="Calibri"/>
          <w:i/>
          <w:spacing w:val="1"/>
          <w:position w:val="1"/>
        </w:rPr>
        <w:t>Europ</w:t>
      </w:r>
      <w:r>
        <w:rPr>
          <w:rFonts w:ascii="Calibri" w:eastAsia="Calibri" w:hAnsi="Calibri" w:cs="Calibri"/>
          <w:i/>
          <w:spacing w:val="8"/>
          <w:position w:val="1"/>
        </w:rPr>
        <w:t>e</w:t>
      </w:r>
      <w:r>
        <w:rPr>
          <w:rFonts w:ascii="Calibri" w:eastAsia="Calibri" w:hAnsi="Calibri" w:cs="Calibri"/>
          <w:position w:val="1"/>
        </w:rPr>
        <w:t>,</w:t>
      </w:r>
      <w:r>
        <w:rPr>
          <w:rFonts w:ascii="Calibri" w:eastAsia="Calibri" w:hAnsi="Calibri" w:cs="Calibri"/>
          <w:spacing w:val="-7"/>
          <w:position w:val="1"/>
        </w:rPr>
        <w:t xml:space="preserve"> </w:t>
      </w:r>
      <w:r>
        <w:rPr>
          <w:rFonts w:ascii="Calibri" w:eastAsia="Calibri" w:hAnsi="Calibri" w:cs="Calibri"/>
          <w:position w:val="1"/>
        </w:rPr>
        <w:t>I</w:t>
      </w:r>
      <w:r>
        <w:rPr>
          <w:rFonts w:ascii="Calibri" w:eastAsia="Calibri" w:hAnsi="Calibri" w:cs="Calibri"/>
          <w:spacing w:val="1"/>
          <w:position w:val="1"/>
        </w:rPr>
        <w:t>nd</w:t>
      </w:r>
      <w:r>
        <w:rPr>
          <w:rFonts w:ascii="Calibri" w:eastAsia="Calibri" w:hAnsi="Calibri" w:cs="Calibri"/>
          <w:spacing w:val="2"/>
          <w:position w:val="1"/>
        </w:rPr>
        <w:t>i</w:t>
      </w:r>
      <w:r>
        <w:rPr>
          <w:rFonts w:ascii="Calibri" w:eastAsia="Calibri" w:hAnsi="Calibri" w:cs="Calibri"/>
          <w:position w:val="1"/>
        </w:rPr>
        <w:t>a</w:t>
      </w:r>
      <w:r>
        <w:rPr>
          <w:rFonts w:ascii="Calibri" w:eastAsia="Calibri" w:hAnsi="Calibri" w:cs="Calibri"/>
          <w:spacing w:val="-1"/>
          <w:position w:val="1"/>
        </w:rPr>
        <w:t>n</w:t>
      </w:r>
      <w:r>
        <w:rPr>
          <w:rFonts w:ascii="Calibri" w:eastAsia="Calibri" w:hAnsi="Calibri" w:cs="Calibri"/>
          <w:position w:val="1"/>
        </w:rPr>
        <w:t>a</w:t>
      </w:r>
      <w:r>
        <w:rPr>
          <w:rFonts w:ascii="Calibri" w:eastAsia="Calibri" w:hAnsi="Calibri" w:cs="Calibri"/>
          <w:spacing w:val="-10"/>
          <w:position w:val="1"/>
        </w:rPr>
        <w:t xml:space="preserve"> </w:t>
      </w:r>
      <w:r>
        <w:rPr>
          <w:rFonts w:ascii="Calibri" w:eastAsia="Calibri" w:hAnsi="Calibri" w:cs="Calibri"/>
          <w:spacing w:val="-1"/>
          <w:position w:val="1"/>
        </w:rPr>
        <w:t>U</w:t>
      </w:r>
      <w:r>
        <w:rPr>
          <w:rFonts w:ascii="Calibri" w:eastAsia="Calibri" w:hAnsi="Calibri" w:cs="Calibri"/>
          <w:spacing w:val="1"/>
          <w:position w:val="1"/>
        </w:rPr>
        <w:t>n</w:t>
      </w:r>
      <w:r>
        <w:rPr>
          <w:rFonts w:ascii="Calibri" w:eastAsia="Calibri" w:hAnsi="Calibri" w:cs="Calibri"/>
          <w:spacing w:val="2"/>
          <w:position w:val="1"/>
        </w:rPr>
        <w:t>i</w:t>
      </w:r>
      <w:r>
        <w:rPr>
          <w:rFonts w:ascii="Calibri" w:eastAsia="Calibri" w:hAnsi="Calibri" w:cs="Calibri"/>
          <w:spacing w:val="1"/>
          <w:position w:val="1"/>
        </w:rPr>
        <w:t>v</w:t>
      </w:r>
      <w:r>
        <w:rPr>
          <w:rFonts w:ascii="Calibri" w:eastAsia="Calibri" w:hAnsi="Calibri" w:cs="Calibri"/>
          <w:spacing w:val="-1"/>
          <w:position w:val="1"/>
        </w:rPr>
        <w:t>e</w:t>
      </w:r>
      <w:r>
        <w:rPr>
          <w:rFonts w:ascii="Calibri" w:eastAsia="Calibri" w:hAnsi="Calibri" w:cs="Calibri"/>
          <w:position w:val="1"/>
        </w:rPr>
        <w:t>r</w:t>
      </w:r>
      <w:r>
        <w:rPr>
          <w:rFonts w:ascii="Calibri" w:eastAsia="Calibri" w:hAnsi="Calibri" w:cs="Calibri"/>
          <w:spacing w:val="1"/>
          <w:position w:val="1"/>
        </w:rPr>
        <w:t>s</w:t>
      </w:r>
      <w:r>
        <w:rPr>
          <w:rFonts w:ascii="Calibri" w:eastAsia="Calibri" w:hAnsi="Calibri" w:cs="Calibri"/>
          <w:spacing w:val="2"/>
          <w:position w:val="1"/>
        </w:rPr>
        <w:t>i</w:t>
      </w:r>
      <w:r>
        <w:rPr>
          <w:rFonts w:ascii="Calibri" w:eastAsia="Calibri" w:hAnsi="Calibri" w:cs="Calibri"/>
          <w:position w:val="1"/>
        </w:rPr>
        <w:t>ty</w:t>
      </w:r>
      <w:r>
        <w:rPr>
          <w:rFonts w:ascii="Calibri" w:eastAsia="Calibri" w:hAnsi="Calibri" w:cs="Calibri"/>
          <w:spacing w:val="-9"/>
          <w:position w:val="1"/>
        </w:rPr>
        <w:t xml:space="preserve"> </w:t>
      </w:r>
      <w:r>
        <w:rPr>
          <w:rFonts w:ascii="Calibri" w:eastAsia="Calibri" w:hAnsi="Calibri" w:cs="Calibri"/>
          <w:position w:val="1"/>
        </w:rPr>
        <w:t>Pre</w:t>
      </w:r>
      <w:r>
        <w:rPr>
          <w:rFonts w:ascii="Calibri" w:eastAsia="Calibri" w:hAnsi="Calibri" w:cs="Calibri"/>
          <w:spacing w:val="1"/>
          <w:position w:val="1"/>
        </w:rPr>
        <w:t>ss</w:t>
      </w:r>
      <w:r>
        <w:rPr>
          <w:rFonts w:ascii="Calibri" w:eastAsia="Calibri" w:hAnsi="Calibri" w:cs="Calibri"/>
          <w:position w:val="1"/>
        </w:rPr>
        <w:t>,</w:t>
      </w:r>
    </w:p>
    <w:p w:rsidR="00184539" w:rsidRDefault="00184539" w:rsidP="00184539">
      <w:pPr>
        <w:ind w:left="827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B</w:t>
      </w:r>
      <w:r>
        <w:rPr>
          <w:rFonts w:ascii="Calibri" w:eastAsia="Calibri" w:hAnsi="Calibri" w:cs="Calibri"/>
          <w:spacing w:val="2"/>
        </w:rPr>
        <w:t>l</w:t>
      </w:r>
      <w:r>
        <w:rPr>
          <w:rFonts w:ascii="Calibri" w:eastAsia="Calibri" w:hAnsi="Calibri" w:cs="Calibri"/>
        </w:rPr>
        <w:t>oo</w:t>
      </w:r>
      <w:r>
        <w:rPr>
          <w:rFonts w:ascii="Calibri" w:eastAsia="Calibri" w:hAnsi="Calibri" w:cs="Calibri"/>
          <w:spacing w:val="-1"/>
        </w:rPr>
        <w:t>m</w:t>
      </w:r>
      <w:r>
        <w:rPr>
          <w:rFonts w:ascii="Calibri" w:eastAsia="Calibri" w:hAnsi="Calibri" w:cs="Calibri"/>
          <w:spacing w:val="2"/>
        </w:rPr>
        <w:t>i</w:t>
      </w:r>
      <w:r>
        <w:rPr>
          <w:rFonts w:ascii="Calibri" w:eastAsia="Calibri" w:hAnsi="Calibri" w:cs="Calibri"/>
          <w:spacing w:val="1"/>
        </w:rPr>
        <w:t>n</w:t>
      </w:r>
      <w:r>
        <w:rPr>
          <w:rFonts w:ascii="Calibri" w:eastAsia="Calibri" w:hAnsi="Calibri" w:cs="Calibri"/>
        </w:rPr>
        <w:t>gt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-11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1"/>
        </w:rPr>
        <w:t>n</w:t>
      </w:r>
      <w:r>
        <w:rPr>
          <w:rFonts w:ascii="Calibri" w:eastAsia="Calibri" w:hAnsi="Calibri" w:cs="Calibri"/>
        </w:rPr>
        <w:t>d</w:t>
      </w:r>
      <w:r>
        <w:rPr>
          <w:rFonts w:ascii="Calibri" w:eastAsia="Calibri" w:hAnsi="Calibri" w:cs="Calibri"/>
          <w:spacing w:val="-4"/>
        </w:rPr>
        <w:t xml:space="preserve"> 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1"/>
        </w:rPr>
        <w:t>nd</w:t>
      </w:r>
      <w:r>
        <w:rPr>
          <w:rFonts w:ascii="Calibri" w:eastAsia="Calibri" w:hAnsi="Calibri" w:cs="Calibri"/>
          <w:spacing w:val="2"/>
        </w:rPr>
        <w:t>i</w:t>
      </w:r>
      <w:r>
        <w:rPr>
          <w:rFonts w:ascii="Calibri" w:eastAsia="Calibri" w:hAnsi="Calibri" w:cs="Calibri"/>
          <w:spacing w:val="-2"/>
        </w:rPr>
        <w:t>a</w:t>
      </w:r>
      <w:r>
        <w:rPr>
          <w:rFonts w:ascii="Calibri" w:eastAsia="Calibri" w:hAnsi="Calibri" w:cs="Calibri"/>
          <w:spacing w:val="1"/>
        </w:rPr>
        <w:t>n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1"/>
        </w:rPr>
        <w:t>p</w:t>
      </w:r>
      <w:r>
        <w:rPr>
          <w:rFonts w:ascii="Calibri" w:eastAsia="Calibri" w:hAnsi="Calibri" w:cs="Calibri"/>
          <w:spacing w:val="-2"/>
        </w:rPr>
        <w:t>o</w:t>
      </w:r>
      <w:r>
        <w:rPr>
          <w:rFonts w:ascii="Calibri" w:eastAsia="Calibri" w:hAnsi="Calibri" w:cs="Calibri"/>
        </w:rPr>
        <w:t>l</w:t>
      </w:r>
      <w:r>
        <w:rPr>
          <w:rFonts w:ascii="Calibri" w:eastAsia="Calibri" w:hAnsi="Calibri" w:cs="Calibri"/>
          <w:spacing w:val="2"/>
        </w:rPr>
        <w:t>i</w:t>
      </w:r>
      <w:r>
        <w:rPr>
          <w:rFonts w:ascii="Calibri" w:eastAsia="Calibri" w:hAnsi="Calibri" w:cs="Calibri"/>
          <w:spacing w:val="-1"/>
        </w:rPr>
        <w:t>s</w:t>
      </w:r>
      <w:r>
        <w:rPr>
          <w:rFonts w:ascii="Calibri" w:eastAsia="Calibri" w:hAnsi="Calibri" w:cs="Calibri"/>
        </w:rPr>
        <w:t>,</w:t>
      </w:r>
      <w:r>
        <w:rPr>
          <w:rFonts w:ascii="Calibri" w:eastAsia="Calibri" w:hAnsi="Calibri" w:cs="Calibri"/>
          <w:spacing w:val="-11"/>
        </w:rPr>
        <w:t xml:space="preserve"> </w:t>
      </w:r>
      <w:r>
        <w:rPr>
          <w:rFonts w:ascii="Calibri" w:eastAsia="Calibri" w:hAnsi="Calibri" w:cs="Calibri"/>
          <w:spacing w:val="1"/>
        </w:rPr>
        <w:t>pp</w:t>
      </w:r>
      <w:r>
        <w:rPr>
          <w:rFonts w:ascii="Calibri" w:eastAsia="Calibri" w:hAnsi="Calibri" w:cs="Calibri"/>
        </w:rPr>
        <w:t>.</w:t>
      </w:r>
      <w:r>
        <w:rPr>
          <w:rFonts w:ascii="Calibri" w:eastAsia="Calibri" w:hAnsi="Calibri" w:cs="Calibri"/>
          <w:spacing w:val="-5"/>
        </w:rPr>
        <w:t xml:space="preserve"> </w:t>
      </w:r>
      <w:r>
        <w:rPr>
          <w:rFonts w:ascii="Calibri" w:eastAsia="Calibri" w:hAnsi="Calibri" w:cs="Calibri"/>
          <w:spacing w:val="4"/>
        </w:rPr>
        <w:t>1</w:t>
      </w:r>
      <w:r>
        <w:rPr>
          <w:rFonts w:ascii="Calibri" w:eastAsia="Calibri" w:hAnsi="Calibri" w:cs="Calibri"/>
          <w:spacing w:val="1"/>
        </w:rPr>
        <w:t>-</w:t>
      </w:r>
      <w:r>
        <w:rPr>
          <w:rFonts w:ascii="Calibri" w:eastAsia="Calibri" w:hAnsi="Calibri" w:cs="Calibri"/>
        </w:rPr>
        <w:t>83</w:t>
      </w:r>
      <w:r>
        <w:rPr>
          <w:rFonts w:ascii="Calibri" w:eastAsia="Calibri" w:hAnsi="Calibri" w:cs="Calibri"/>
          <w:spacing w:val="-4"/>
        </w:rPr>
        <w:t xml:space="preserve"> </w:t>
      </w:r>
      <w:r>
        <w:rPr>
          <w:rFonts w:ascii="Calibri" w:eastAsia="Calibri" w:hAnsi="Calibri" w:cs="Calibri"/>
          <w:spacing w:val="2"/>
        </w:rPr>
        <w:t>(</w:t>
      </w:r>
      <w:r>
        <w:rPr>
          <w:rFonts w:ascii="Calibri" w:eastAsia="Calibri" w:hAnsi="Calibri" w:cs="Calibri"/>
        </w:rPr>
        <w:t>83</w:t>
      </w:r>
      <w:r>
        <w:rPr>
          <w:rFonts w:ascii="Calibri" w:eastAsia="Calibri" w:hAnsi="Calibri" w:cs="Calibri"/>
          <w:spacing w:val="1"/>
        </w:rPr>
        <w:t>)</w:t>
      </w:r>
      <w:r>
        <w:rPr>
          <w:rFonts w:ascii="Calibri" w:eastAsia="Calibri" w:hAnsi="Calibri" w:cs="Calibri"/>
        </w:rPr>
        <w:t>.</w:t>
      </w:r>
    </w:p>
    <w:p w:rsidR="00184539" w:rsidRDefault="00184539" w:rsidP="00184539">
      <w:pPr>
        <w:ind w:left="119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</w:rPr>
        <w:t>rr</w:t>
      </w:r>
      <w:r>
        <w:rPr>
          <w:rFonts w:ascii="Calibri" w:eastAsia="Calibri" w:hAnsi="Calibri" w:cs="Calibri"/>
          <w:spacing w:val="2"/>
        </w:rPr>
        <w:t>i</w:t>
      </w:r>
      <w:r>
        <w:rPr>
          <w:rFonts w:ascii="Calibri" w:eastAsia="Calibri" w:hAnsi="Calibri" w:cs="Calibri"/>
          <w:spacing w:val="1"/>
        </w:rPr>
        <w:t>d</w:t>
      </w:r>
      <w:r>
        <w:rPr>
          <w:rFonts w:ascii="Calibri" w:eastAsia="Calibri" w:hAnsi="Calibri" w:cs="Calibri"/>
        </w:rPr>
        <w:t>a,</w:t>
      </w:r>
      <w:r>
        <w:rPr>
          <w:rFonts w:ascii="Calibri" w:eastAsia="Calibri" w:hAnsi="Calibri" w:cs="Calibri"/>
          <w:spacing w:val="-8"/>
        </w:rPr>
        <w:t xml:space="preserve"> </w:t>
      </w:r>
      <w:r>
        <w:rPr>
          <w:rFonts w:ascii="Calibri" w:eastAsia="Calibri" w:hAnsi="Calibri" w:cs="Calibri"/>
          <w:spacing w:val="1"/>
        </w:rPr>
        <w:t>J</w:t>
      </w:r>
      <w:r>
        <w:rPr>
          <w:rFonts w:ascii="Calibri" w:eastAsia="Calibri" w:hAnsi="Calibri" w:cs="Calibri"/>
        </w:rPr>
        <w:t>ac</w:t>
      </w:r>
      <w:r>
        <w:rPr>
          <w:rFonts w:ascii="Calibri" w:eastAsia="Calibri" w:hAnsi="Calibri" w:cs="Calibri"/>
          <w:spacing w:val="1"/>
        </w:rPr>
        <w:t>q</w:t>
      </w:r>
      <w:r>
        <w:rPr>
          <w:rFonts w:ascii="Calibri" w:eastAsia="Calibri" w:hAnsi="Calibri" w:cs="Calibri"/>
          <w:spacing w:val="2"/>
        </w:rPr>
        <w:t>u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-7"/>
        </w:rPr>
        <w:t xml:space="preserve"> </w:t>
      </w:r>
      <w:r>
        <w:rPr>
          <w:rFonts w:ascii="Calibri" w:eastAsia="Calibri" w:hAnsi="Calibri" w:cs="Calibri"/>
          <w:spacing w:val="2"/>
        </w:rPr>
        <w:t>(</w:t>
      </w:r>
      <w:r>
        <w:rPr>
          <w:rFonts w:ascii="Calibri" w:eastAsia="Calibri" w:hAnsi="Calibri" w:cs="Calibri"/>
        </w:rPr>
        <w:t>199</w:t>
      </w:r>
      <w:r>
        <w:rPr>
          <w:rFonts w:ascii="Calibri" w:eastAsia="Calibri" w:hAnsi="Calibri" w:cs="Calibri"/>
          <w:spacing w:val="-1"/>
        </w:rPr>
        <w:t>5</w:t>
      </w:r>
      <w:r>
        <w:rPr>
          <w:rFonts w:ascii="Calibri" w:eastAsia="Calibri" w:hAnsi="Calibri" w:cs="Calibri"/>
          <w:spacing w:val="2"/>
        </w:rPr>
        <w:t>)</w:t>
      </w:r>
      <w:r>
        <w:rPr>
          <w:rFonts w:ascii="Calibri" w:eastAsia="Calibri" w:hAnsi="Calibri" w:cs="Calibri"/>
        </w:rPr>
        <w:t>,</w:t>
      </w:r>
      <w:r>
        <w:rPr>
          <w:rFonts w:ascii="Calibri" w:eastAsia="Calibri" w:hAnsi="Calibri" w:cs="Calibri"/>
          <w:spacing w:val="-8"/>
        </w:rPr>
        <w:t xml:space="preserve"> </w:t>
      </w:r>
      <w:r>
        <w:rPr>
          <w:rFonts w:ascii="Calibri" w:eastAsia="Calibri" w:hAnsi="Calibri" w:cs="Calibri"/>
          <w:spacing w:val="1"/>
        </w:rPr>
        <w:t>“</w:t>
      </w:r>
      <w:r>
        <w:rPr>
          <w:rFonts w:ascii="Calibri" w:eastAsia="Calibri" w:hAnsi="Calibri" w:cs="Calibri"/>
          <w:spacing w:val="-1"/>
        </w:rPr>
        <w:t>T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1"/>
        </w:rPr>
        <w:t>k</w:t>
      </w:r>
      <w:r>
        <w:rPr>
          <w:rFonts w:ascii="Calibri" w:eastAsia="Calibri" w:hAnsi="Calibri" w:cs="Calibri"/>
          <w:spacing w:val="2"/>
        </w:rPr>
        <w:t>i</w:t>
      </w:r>
      <w:r>
        <w:rPr>
          <w:rFonts w:ascii="Calibri" w:eastAsia="Calibri" w:hAnsi="Calibri" w:cs="Calibri"/>
          <w:spacing w:val="1"/>
        </w:rPr>
        <w:t>n</w:t>
      </w:r>
      <w:r>
        <w:rPr>
          <w:rFonts w:ascii="Calibri" w:eastAsia="Calibri" w:hAnsi="Calibri" w:cs="Calibri"/>
        </w:rPr>
        <w:t>g</w:t>
      </w:r>
      <w:r>
        <w:rPr>
          <w:rFonts w:ascii="Calibri" w:eastAsia="Calibri" w:hAnsi="Calibri" w:cs="Calibri"/>
          <w:spacing w:val="-8"/>
        </w:rPr>
        <w:t xml:space="preserve"> 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2"/>
        </w:rPr>
        <w:t>i</w:t>
      </w:r>
      <w:r>
        <w:rPr>
          <w:rFonts w:ascii="Calibri" w:eastAsia="Calibri" w:hAnsi="Calibri" w:cs="Calibri"/>
          <w:spacing w:val="1"/>
        </w:rPr>
        <w:t>d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-5"/>
        </w:rPr>
        <w:t xml:space="preserve"> </w:t>
      </w:r>
      <w:r>
        <w:rPr>
          <w:rFonts w:ascii="Calibri" w:eastAsia="Calibri" w:hAnsi="Calibri" w:cs="Calibri"/>
          <w:spacing w:val="1"/>
        </w:rPr>
        <w:t>w</w:t>
      </w:r>
      <w:r>
        <w:rPr>
          <w:rFonts w:ascii="Calibri" w:eastAsia="Calibri" w:hAnsi="Calibri" w:cs="Calibri"/>
          <w:spacing w:val="2"/>
        </w:rPr>
        <w:t>i</w:t>
      </w:r>
      <w:r>
        <w:rPr>
          <w:rFonts w:ascii="Calibri" w:eastAsia="Calibri" w:hAnsi="Calibri" w:cs="Calibri"/>
        </w:rPr>
        <w:t>th</w:t>
      </w:r>
      <w:r>
        <w:rPr>
          <w:rFonts w:ascii="Calibri" w:eastAsia="Calibri" w:hAnsi="Calibri" w:cs="Calibri"/>
          <w:spacing w:val="-4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2"/>
        </w:rPr>
        <w:t>l</w:t>
      </w:r>
      <w:r>
        <w:rPr>
          <w:rFonts w:ascii="Calibri" w:eastAsia="Calibri" w:hAnsi="Calibri" w:cs="Calibri"/>
        </w:rPr>
        <w:t>g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2"/>
        </w:rPr>
        <w:t>i</w:t>
      </w:r>
      <w:r>
        <w:rPr>
          <w:rFonts w:ascii="Calibri" w:eastAsia="Calibri" w:hAnsi="Calibri" w:cs="Calibri"/>
        </w:rPr>
        <w:t>a”</w:t>
      </w:r>
      <w:r>
        <w:rPr>
          <w:rFonts w:ascii="Calibri" w:eastAsia="Calibri" w:hAnsi="Calibri" w:cs="Calibri"/>
          <w:spacing w:val="-7"/>
        </w:rPr>
        <w:t xml:space="preserve"> </w:t>
      </w:r>
      <w:r>
        <w:rPr>
          <w:rFonts w:ascii="Calibri" w:eastAsia="Calibri" w:hAnsi="Calibri" w:cs="Calibri"/>
          <w:spacing w:val="2"/>
        </w:rPr>
        <w:t>i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D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</w:rPr>
        <w:t>rr</w:t>
      </w:r>
      <w:r>
        <w:rPr>
          <w:rFonts w:ascii="Calibri" w:eastAsia="Calibri" w:hAnsi="Calibri" w:cs="Calibri"/>
          <w:spacing w:val="2"/>
        </w:rPr>
        <w:t>i</w:t>
      </w:r>
      <w:r>
        <w:rPr>
          <w:rFonts w:ascii="Calibri" w:eastAsia="Calibri" w:hAnsi="Calibri" w:cs="Calibri"/>
          <w:spacing w:val="1"/>
        </w:rPr>
        <w:t>d</w:t>
      </w:r>
      <w:r>
        <w:rPr>
          <w:rFonts w:ascii="Calibri" w:eastAsia="Calibri" w:hAnsi="Calibri" w:cs="Calibri"/>
        </w:rPr>
        <w:t>a,</w:t>
      </w:r>
      <w:r>
        <w:rPr>
          <w:rFonts w:ascii="Calibri" w:eastAsia="Calibri" w:hAnsi="Calibri" w:cs="Calibri"/>
          <w:spacing w:val="-8"/>
        </w:rPr>
        <w:t xml:space="preserve"> </w:t>
      </w:r>
      <w:r>
        <w:rPr>
          <w:rFonts w:ascii="Calibri" w:eastAsia="Calibri" w:hAnsi="Calibri" w:cs="Calibri"/>
          <w:spacing w:val="1"/>
        </w:rPr>
        <w:t>J</w:t>
      </w:r>
      <w:r>
        <w:rPr>
          <w:rFonts w:ascii="Calibri" w:eastAsia="Calibri" w:hAnsi="Calibri" w:cs="Calibri"/>
        </w:rPr>
        <w:t>ac</w:t>
      </w:r>
      <w:r>
        <w:rPr>
          <w:rFonts w:ascii="Calibri" w:eastAsia="Calibri" w:hAnsi="Calibri" w:cs="Calibri"/>
          <w:spacing w:val="1"/>
        </w:rPr>
        <w:t>qu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  <w:spacing w:val="1"/>
        </w:rPr>
        <w:t>s</w:t>
      </w:r>
      <w:r>
        <w:rPr>
          <w:rFonts w:ascii="Calibri" w:eastAsia="Calibri" w:hAnsi="Calibri" w:cs="Calibri"/>
        </w:rPr>
        <w:t>,</w:t>
      </w:r>
      <w:r>
        <w:rPr>
          <w:rFonts w:ascii="Calibri" w:eastAsia="Calibri" w:hAnsi="Calibri" w:cs="Calibri"/>
          <w:spacing w:val="-9"/>
        </w:rPr>
        <w:t xml:space="preserve"> </w:t>
      </w:r>
      <w:r>
        <w:rPr>
          <w:rFonts w:ascii="Calibri" w:eastAsia="Calibri" w:hAnsi="Calibri" w:cs="Calibri"/>
        </w:rPr>
        <w:t>200</w:t>
      </w:r>
      <w:r>
        <w:rPr>
          <w:rFonts w:ascii="Calibri" w:eastAsia="Calibri" w:hAnsi="Calibri" w:cs="Calibri"/>
          <w:spacing w:val="-1"/>
        </w:rPr>
        <w:t>2</w:t>
      </w:r>
      <w:r>
        <w:rPr>
          <w:rFonts w:ascii="Calibri" w:eastAsia="Calibri" w:hAnsi="Calibri" w:cs="Calibri"/>
        </w:rPr>
        <w:t>,</w:t>
      </w:r>
      <w:r>
        <w:rPr>
          <w:rFonts w:ascii="Calibri" w:eastAsia="Calibri" w:hAnsi="Calibri" w:cs="Calibri"/>
          <w:spacing w:val="4"/>
        </w:rPr>
        <w:t xml:space="preserve"> </w:t>
      </w:r>
      <w:r>
        <w:rPr>
          <w:rFonts w:ascii="Calibri" w:eastAsia="Calibri" w:hAnsi="Calibri" w:cs="Calibri"/>
          <w:i/>
          <w:spacing w:val="-1"/>
        </w:rPr>
        <w:t>N</w:t>
      </w:r>
      <w:r>
        <w:rPr>
          <w:rFonts w:ascii="Calibri" w:eastAsia="Calibri" w:hAnsi="Calibri" w:cs="Calibri"/>
          <w:i/>
          <w:spacing w:val="1"/>
        </w:rPr>
        <w:t>ego</w:t>
      </w:r>
      <w:r>
        <w:rPr>
          <w:rFonts w:ascii="Calibri" w:eastAsia="Calibri" w:hAnsi="Calibri" w:cs="Calibri"/>
          <w:i/>
        </w:rPr>
        <w:t>t</w:t>
      </w:r>
      <w:r>
        <w:rPr>
          <w:rFonts w:ascii="Calibri" w:eastAsia="Calibri" w:hAnsi="Calibri" w:cs="Calibri"/>
          <w:i/>
          <w:spacing w:val="2"/>
        </w:rPr>
        <w:t>i</w:t>
      </w:r>
      <w:r>
        <w:rPr>
          <w:rFonts w:ascii="Calibri" w:eastAsia="Calibri" w:hAnsi="Calibri" w:cs="Calibri"/>
          <w:i/>
          <w:spacing w:val="1"/>
        </w:rPr>
        <w:t>a</w:t>
      </w:r>
      <w:r>
        <w:rPr>
          <w:rFonts w:ascii="Calibri" w:eastAsia="Calibri" w:hAnsi="Calibri" w:cs="Calibri"/>
          <w:i/>
          <w:spacing w:val="-2"/>
        </w:rPr>
        <w:t>t</w:t>
      </w:r>
      <w:r>
        <w:rPr>
          <w:rFonts w:ascii="Calibri" w:eastAsia="Calibri" w:hAnsi="Calibri" w:cs="Calibri"/>
          <w:i/>
          <w:spacing w:val="2"/>
        </w:rPr>
        <w:t>i</w:t>
      </w:r>
      <w:r>
        <w:rPr>
          <w:rFonts w:ascii="Calibri" w:eastAsia="Calibri" w:hAnsi="Calibri" w:cs="Calibri"/>
          <w:i/>
          <w:spacing w:val="-1"/>
        </w:rPr>
        <w:t>o</w:t>
      </w:r>
      <w:r>
        <w:rPr>
          <w:rFonts w:ascii="Calibri" w:eastAsia="Calibri" w:hAnsi="Calibri" w:cs="Calibri"/>
          <w:i/>
          <w:spacing w:val="1"/>
        </w:rPr>
        <w:t>n</w:t>
      </w:r>
      <w:r>
        <w:rPr>
          <w:rFonts w:ascii="Calibri" w:eastAsia="Calibri" w:hAnsi="Calibri" w:cs="Calibri"/>
          <w:i/>
          <w:spacing w:val="2"/>
        </w:rPr>
        <w:t>s</w:t>
      </w:r>
      <w:r>
        <w:rPr>
          <w:rFonts w:ascii="Calibri" w:eastAsia="Calibri" w:hAnsi="Calibri" w:cs="Calibri"/>
          <w:i/>
        </w:rPr>
        <w:t>:</w:t>
      </w:r>
      <w:r>
        <w:rPr>
          <w:rFonts w:ascii="Calibri" w:eastAsia="Calibri" w:hAnsi="Calibri" w:cs="Calibri"/>
          <w:i/>
          <w:spacing w:val="-11"/>
        </w:rPr>
        <w:t xml:space="preserve"> </w:t>
      </w:r>
      <w:r>
        <w:rPr>
          <w:rFonts w:ascii="Calibri" w:eastAsia="Calibri" w:hAnsi="Calibri" w:cs="Calibri"/>
          <w:i/>
        </w:rPr>
        <w:t>I</w:t>
      </w:r>
      <w:r>
        <w:rPr>
          <w:rFonts w:ascii="Calibri" w:eastAsia="Calibri" w:hAnsi="Calibri" w:cs="Calibri"/>
          <w:i/>
          <w:spacing w:val="1"/>
        </w:rPr>
        <w:t>n</w:t>
      </w:r>
      <w:r>
        <w:rPr>
          <w:rFonts w:ascii="Calibri" w:eastAsia="Calibri" w:hAnsi="Calibri" w:cs="Calibri"/>
          <w:i/>
        </w:rPr>
        <w:t>t</w:t>
      </w:r>
      <w:r>
        <w:rPr>
          <w:rFonts w:ascii="Calibri" w:eastAsia="Calibri" w:hAnsi="Calibri" w:cs="Calibri"/>
          <w:i/>
          <w:spacing w:val="1"/>
        </w:rPr>
        <w:t>er</w:t>
      </w:r>
      <w:r>
        <w:rPr>
          <w:rFonts w:ascii="Calibri" w:eastAsia="Calibri" w:hAnsi="Calibri" w:cs="Calibri"/>
          <w:i/>
        </w:rPr>
        <w:t>v</w:t>
      </w:r>
      <w:r>
        <w:rPr>
          <w:rFonts w:ascii="Calibri" w:eastAsia="Calibri" w:hAnsi="Calibri" w:cs="Calibri"/>
          <w:i/>
          <w:spacing w:val="-1"/>
        </w:rPr>
        <w:t>e</w:t>
      </w:r>
      <w:r>
        <w:rPr>
          <w:rFonts w:ascii="Calibri" w:eastAsia="Calibri" w:hAnsi="Calibri" w:cs="Calibri"/>
          <w:i/>
          <w:spacing w:val="1"/>
        </w:rPr>
        <w:t>n</w:t>
      </w:r>
      <w:r>
        <w:rPr>
          <w:rFonts w:ascii="Calibri" w:eastAsia="Calibri" w:hAnsi="Calibri" w:cs="Calibri"/>
          <w:i/>
          <w:spacing w:val="-2"/>
        </w:rPr>
        <w:t>t</w:t>
      </w:r>
      <w:r>
        <w:rPr>
          <w:rFonts w:ascii="Calibri" w:eastAsia="Calibri" w:hAnsi="Calibri" w:cs="Calibri"/>
          <w:i/>
          <w:spacing w:val="2"/>
        </w:rPr>
        <w:t>i</w:t>
      </w:r>
      <w:r>
        <w:rPr>
          <w:rFonts w:ascii="Calibri" w:eastAsia="Calibri" w:hAnsi="Calibri" w:cs="Calibri"/>
          <w:i/>
          <w:spacing w:val="1"/>
        </w:rPr>
        <w:t>o</w:t>
      </w:r>
      <w:r>
        <w:rPr>
          <w:rFonts w:ascii="Calibri" w:eastAsia="Calibri" w:hAnsi="Calibri" w:cs="Calibri"/>
          <w:i/>
          <w:spacing w:val="-2"/>
        </w:rPr>
        <w:t>n</w:t>
      </w:r>
      <w:r>
        <w:rPr>
          <w:rFonts w:ascii="Calibri" w:eastAsia="Calibri" w:hAnsi="Calibri" w:cs="Calibri"/>
          <w:i/>
        </w:rPr>
        <w:t>s</w:t>
      </w:r>
      <w:r>
        <w:rPr>
          <w:rFonts w:ascii="Calibri" w:eastAsia="Calibri" w:hAnsi="Calibri" w:cs="Calibri"/>
          <w:i/>
          <w:spacing w:val="-11"/>
        </w:rPr>
        <w:t xml:space="preserve"> </w:t>
      </w:r>
      <w:r>
        <w:rPr>
          <w:rFonts w:ascii="Calibri" w:eastAsia="Calibri" w:hAnsi="Calibri" w:cs="Calibri"/>
          <w:i/>
          <w:spacing w:val="1"/>
        </w:rPr>
        <w:t>an</w:t>
      </w:r>
      <w:r>
        <w:rPr>
          <w:rFonts w:ascii="Calibri" w:eastAsia="Calibri" w:hAnsi="Calibri" w:cs="Calibri"/>
          <w:i/>
        </w:rPr>
        <w:t>d</w:t>
      </w:r>
    </w:p>
    <w:p w:rsidR="00CE390D" w:rsidRDefault="00184539" w:rsidP="00184539">
      <w:pPr>
        <w:ind w:left="827"/>
        <w:rPr>
          <w:rFonts w:ascii="Calibri" w:eastAsia="Calibri" w:hAnsi="Calibri" w:cs="Calibri"/>
          <w:position w:val="1"/>
        </w:rPr>
      </w:pPr>
      <w:r>
        <w:rPr>
          <w:rFonts w:ascii="Calibri" w:eastAsia="Calibri" w:hAnsi="Calibri" w:cs="Calibri"/>
          <w:i/>
        </w:rPr>
        <w:lastRenderedPageBreak/>
        <w:t>I</w:t>
      </w:r>
      <w:r>
        <w:rPr>
          <w:rFonts w:ascii="Calibri" w:eastAsia="Calibri" w:hAnsi="Calibri" w:cs="Calibri"/>
          <w:i/>
          <w:spacing w:val="1"/>
        </w:rPr>
        <w:t>n</w:t>
      </w:r>
      <w:r>
        <w:rPr>
          <w:rFonts w:ascii="Calibri" w:eastAsia="Calibri" w:hAnsi="Calibri" w:cs="Calibri"/>
          <w:i/>
        </w:rPr>
        <w:t>t</w:t>
      </w:r>
      <w:r>
        <w:rPr>
          <w:rFonts w:ascii="Calibri" w:eastAsia="Calibri" w:hAnsi="Calibri" w:cs="Calibri"/>
          <w:i/>
          <w:spacing w:val="1"/>
        </w:rPr>
        <w:t>er</w:t>
      </w:r>
      <w:r>
        <w:rPr>
          <w:rFonts w:ascii="Calibri" w:eastAsia="Calibri" w:hAnsi="Calibri" w:cs="Calibri"/>
          <w:i/>
          <w:spacing w:val="-2"/>
        </w:rPr>
        <w:t>v</w:t>
      </w:r>
      <w:r>
        <w:rPr>
          <w:rFonts w:ascii="Calibri" w:eastAsia="Calibri" w:hAnsi="Calibri" w:cs="Calibri"/>
          <w:i/>
          <w:spacing w:val="2"/>
        </w:rPr>
        <w:t>i</w:t>
      </w:r>
      <w:r>
        <w:rPr>
          <w:rFonts w:ascii="Calibri" w:eastAsia="Calibri" w:hAnsi="Calibri" w:cs="Calibri"/>
          <w:i/>
          <w:spacing w:val="1"/>
        </w:rPr>
        <w:t>e</w:t>
      </w:r>
      <w:r>
        <w:rPr>
          <w:rFonts w:ascii="Calibri" w:eastAsia="Calibri" w:hAnsi="Calibri" w:cs="Calibri"/>
          <w:i/>
          <w:spacing w:val="-1"/>
        </w:rPr>
        <w:t>w</w:t>
      </w:r>
      <w:r>
        <w:rPr>
          <w:rFonts w:ascii="Calibri" w:eastAsia="Calibri" w:hAnsi="Calibri" w:cs="Calibri"/>
          <w:i/>
          <w:spacing w:val="2"/>
        </w:rPr>
        <w:t>s</w:t>
      </w:r>
      <w:r>
        <w:rPr>
          <w:rFonts w:ascii="Calibri" w:eastAsia="Calibri" w:hAnsi="Calibri" w:cs="Calibri"/>
          <w:i/>
        </w:rPr>
        <w:t>,</w:t>
      </w:r>
      <w:r>
        <w:rPr>
          <w:rFonts w:ascii="Calibri" w:eastAsia="Calibri" w:hAnsi="Calibri" w:cs="Calibri"/>
          <w:i/>
          <w:spacing w:val="-10"/>
        </w:rPr>
        <w:t xml:space="preserve"> </w:t>
      </w:r>
      <w:r>
        <w:rPr>
          <w:rFonts w:ascii="Calibri" w:eastAsia="Calibri" w:hAnsi="Calibri" w:cs="Calibri"/>
          <w:i/>
        </w:rPr>
        <w:t>197</w:t>
      </w:r>
      <w:r>
        <w:rPr>
          <w:rFonts w:ascii="Calibri" w:eastAsia="Calibri" w:hAnsi="Calibri" w:cs="Calibri"/>
          <w:i/>
          <w:spacing w:val="1"/>
        </w:rPr>
        <w:t>1-</w:t>
      </w:r>
      <w:r>
        <w:rPr>
          <w:rFonts w:ascii="Calibri" w:eastAsia="Calibri" w:hAnsi="Calibri" w:cs="Calibri"/>
          <w:i/>
        </w:rPr>
        <w:t>2001</w:t>
      </w:r>
      <w:r>
        <w:rPr>
          <w:rFonts w:ascii="Calibri" w:eastAsia="Calibri" w:hAnsi="Calibri" w:cs="Calibri"/>
        </w:rPr>
        <w:t>,</w:t>
      </w:r>
      <w:r>
        <w:rPr>
          <w:rFonts w:ascii="Calibri" w:eastAsia="Calibri" w:hAnsi="Calibri" w:cs="Calibri"/>
          <w:spacing w:val="-8"/>
        </w:rPr>
        <w:t xml:space="preserve"> 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  <w:spacing w:val="1"/>
        </w:rPr>
        <w:t>d</w:t>
      </w:r>
      <w:r>
        <w:rPr>
          <w:rFonts w:ascii="Calibri" w:eastAsia="Calibri" w:hAnsi="Calibri" w:cs="Calibri"/>
        </w:rPr>
        <w:t>.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1"/>
        </w:rPr>
        <w:t>b</w:t>
      </w:r>
      <w:r>
        <w:rPr>
          <w:rFonts w:ascii="Calibri" w:eastAsia="Calibri" w:hAnsi="Calibri" w:cs="Calibri"/>
        </w:rPr>
        <w:t>y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2"/>
        </w:rPr>
        <w:t>E</w:t>
      </w:r>
      <w:r>
        <w:rPr>
          <w:rFonts w:ascii="Calibri" w:eastAsia="Calibri" w:hAnsi="Calibri" w:cs="Calibri"/>
        </w:rPr>
        <w:t>l</w:t>
      </w:r>
      <w:r>
        <w:rPr>
          <w:rFonts w:ascii="Calibri" w:eastAsia="Calibri" w:hAnsi="Calibri" w:cs="Calibri"/>
          <w:spacing w:val="2"/>
        </w:rPr>
        <w:t>i</w:t>
      </w:r>
      <w:r>
        <w:rPr>
          <w:rFonts w:ascii="Calibri" w:eastAsia="Calibri" w:hAnsi="Calibri" w:cs="Calibri"/>
        </w:rPr>
        <w:t>z</w:t>
      </w:r>
      <w:r>
        <w:rPr>
          <w:rFonts w:ascii="Calibri" w:eastAsia="Calibri" w:hAnsi="Calibri" w:cs="Calibri"/>
          <w:spacing w:val="1"/>
        </w:rPr>
        <w:t>ab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</w:rPr>
        <w:t>th</w:t>
      </w:r>
      <w:r>
        <w:rPr>
          <w:rFonts w:ascii="Calibri" w:eastAsia="Calibri" w:hAnsi="Calibri" w:cs="Calibri"/>
          <w:spacing w:val="-8"/>
        </w:rPr>
        <w:t xml:space="preserve"> </w:t>
      </w:r>
      <w:r>
        <w:rPr>
          <w:rFonts w:ascii="Calibri" w:eastAsia="Calibri" w:hAnsi="Calibri" w:cs="Calibri"/>
        </w:rPr>
        <w:t>Ro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</w:rPr>
        <w:t>ten</w:t>
      </w:r>
      <w:r>
        <w:rPr>
          <w:rFonts w:ascii="Calibri" w:eastAsia="Calibri" w:hAnsi="Calibri" w:cs="Calibri"/>
          <w:spacing w:val="1"/>
        </w:rPr>
        <w:t>b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</w:rPr>
        <w:t>rg,</w:t>
      </w:r>
      <w:r>
        <w:rPr>
          <w:rFonts w:ascii="Calibri" w:eastAsia="Calibri" w:hAnsi="Calibri" w:cs="Calibri"/>
          <w:spacing w:val="-11"/>
        </w:rPr>
        <w:t xml:space="preserve"> </w:t>
      </w:r>
      <w:r>
        <w:rPr>
          <w:rFonts w:ascii="Calibri" w:eastAsia="Calibri" w:hAnsi="Calibri" w:cs="Calibri"/>
        </w:rPr>
        <w:t>St</w:t>
      </w:r>
      <w:r>
        <w:rPr>
          <w:rFonts w:ascii="Calibri" w:eastAsia="Calibri" w:hAnsi="Calibri" w:cs="Calibri"/>
          <w:spacing w:val="1"/>
        </w:rPr>
        <w:t>anf</w:t>
      </w:r>
      <w:r>
        <w:rPr>
          <w:rFonts w:ascii="Calibri" w:eastAsia="Calibri" w:hAnsi="Calibri" w:cs="Calibri"/>
        </w:rPr>
        <w:t>ord</w:t>
      </w:r>
      <w:r>
        <w:rPr>
          <w:rFonts w:ascii="Calibri" w:eastAsia="Calibri" w:hAnsi="Calibri" w:cs="Calibri"/>
          <w:spacing w:val="-8"/>
        </w:rPr>
        <w:t xml:space="preserve"> 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  <w:spacing w:val="1"/>
        </w:rPr>
        <w:t>n</w:t>
      </w:r>
      <w:r>
        <w:rPr>
          <w:rFonts w:ascii="Calibri" w:eastAsia="Calibri" w:hAnsi="Calibri" w:cs="Calibri"/>
          <w:spacing w:val="2"/>
        </w:rPr>
        <w:t>i</w:t>
      </w:r>
      <w:r>
        <w:rPr>
          <w:rFonts w:ascii="Calibri" w:eastAsia="Calibri" w:hAnsi="Calibri" w:cs="Calibri"/>
          <w:spacing w:val="1"/>
        </w:rPr>
        <w:t>v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1"/>
        </w:rPr>
        <w:t>s</w:t>
      </w:r>
      <w:r>
        <w:rPr>
          <w:rFonts w:ascii="Calibri" w:eastAsia="Calibri" w:hAnsi="Calibri" w:cs="Calibri"/>
          <w:spacing w:val="2"/>
        </w:rPr>
        <w:t>i</w:t>
      </w:r>
      <w:r>
        <w:rPr>
          <w:rFonts w:ascii="Calibri" w:eastAsia="Calibri" w:hAnsi="Calibri" w:cs="Calibri"/>
        </w:rPr>
        <w:t>ty</w:t>
      </w:r>
      <w:r>
        <w:rPr>
          <w:rFonts w:ascii="Calibri" w:eastAsia="Calibri" w:hAnsi="Calibri" w:cs="Calibri"/>
          <w:spacing w:val="-9"/>
        </w:rPr>
        <w:t xml:space="preserve"> </w:t>
      </w:r>
      <w:r>
        <w:rPr>
          <w:rFonts w:ascii="Calibri" w:eastAsia="Calibri" w:hAnsi="Calibri" w:cs="Calibri"/>
        </w:rPr>
        <w:t>Pre</w:t>
      </w:r>
      <w:r>
        <w:rPr>
          <w:rFonts w:ascii="Calibri" w:eastAsia="Calibri" w:hAnsi="Calibri" w:cs="Calibri"/>
          <w:spacing w:val="1"/>
        </w:rPr>
        <w:t>ss</w:t>
      </w:r>
      <w:r>
        <w:rPr>
          <w:rFonts w:ascii="Calibri" w:eastAsia="Calibri" w:hAnsi="Calibri" w:cs="Calibri"/>
        </w:rPr>
        <w:t>,</w:t>
      </w:r>
      <w:r>
        <w:rPr>
          <w:rFonts w:ascii="Calibri" w:eastAsia="Calibri" w:hAnsi="Calibri" w:cs="Calibri"/>
          <w:spacing w:val="-6"/>
        </w:rPr>
        <w:t xml:space="preserve"> </w:t>
      </w:r>
      <w:r>
        <w:rPr>
          <w:rFonts w:ascii="Calibri" w:eastAsia="Calibri" w:hAnsi="Calibri" w:cs="Calibri"/>
        </w:rPr>
        <w:t>St</w:t>
      </w:r>
      <w:r>
        <w:rPr>
          <w:rFonts w:ascii="Calibri" w:eastAsia="Calibri" w:hAnsi="Calibri" w:cs="Calibri"/>
          <w:spacing w:val="1"/>
        </w:rPr>
        <w:t>anf</w:t>
      </w:r>
      <w:r>
        <w:rPr>
          <w:rFonts w:ascii="Calibri" w:eastAsia="Calibri" w:hAnsi="Calibri" w:cs="Calibri"/>
        </w:rPr>
        <w:t>or</w:t>
      </w:r>
      <w:r>
        <w:rPr>
          <w:rFonts w:ascii="Calibri" w:eastAsia="Calibri" w:hAnsi="Calibri" w:cs="Calibri"/>
          <w:spacing w:val="1"/>
        </w:rPr>
        <w:t>d</w:t>
      </w:r>
      <w:r>
        <w:rPr>
          <w:rFonts w:ascii="Calibri" w:eastAsia="Calibri" w:hAnsi="Calibri" w:cs="Calibri"/>
        </w:rPr>
        <w:t>,</w:t>
      </w:r>
      <w:r>
        <w:rPr>
          <w:rFonts w:ascii="Calibri" w:eastAsia="Calibri" w:hAnsi="Calibri" w:cs="Calibri"/>
          <w:spacing w:val="-8"/>
        </w:rPr>
        <w:t xml:space="preserve"> </w:t>
      </w:r>
      <w:r>
        <w:rPr>
          <w:rFonts w:ascii="Calibri" w:eastAsia="Calibri" w:hAnsi="Calibri" w:cs="Calibri"/>
        </w:rPr>
        <w:t>Cal</w:t>
      </w:r>
      <w:r>
        <w:rPr>
          <w:rFonts w:ascii="Calibri" w:eastAsia="Calibri" w:hAnsi="Calibri" w:cs="Calibri"/>
          <w:spacing w:val="2"/>
        </w:rPr>
        <w:t>i</w:t>
      </w:r>
      <w:r>
        <w:rPr>
          <w:rFonts w:ascii="Calibri" w:eastAsia="Calibri" w:hAnsi="Calibri" w:cs="Calibri"/>
          <w:spacing w:val="1"/>
        </w:rPr>
        <w:t>f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-2"/>
        </w:rPr>
        <w:t>r</w:t>
      </w:r>
      <w:r>
        <w:rPr>
          <w:rFonts w:ascii="Calibri" w:eastAsia="Calibri" w:hAnsi="Calibri" w:cs="Calibri"/>
          <w:spacing w:val="1"/>
        </w:rPr>
        <w:t>n</w:t>
      </w:r>
      <w:r>
        <w:rPr>
          <w:rFonts w:ascii="Calibri" w:eastAsia="Calibri" w:hAnsi="Calibri" w:cs="Calibri"/>
        </w:rPr>
        <w:t>ia,</w:t>
      </w:r>
      <w:r>
        <w:rPr>
          <w:rFonts w:ascii="Calibri" w:eastAsia="Calibri" w:hAnsi="Calibri" w:cs="Calibri"/>
          <w:spacing w:val="-9"/>
        </w:rPr>
        <w:t xml:space="preserve"> </w:t>
      </w:r>
      <w:r>
        <w:rPr>
          <w:rFonts w:ascii="Calibri" w:eastAsia="Calibri" w:hAnsi="Calibri" w:cs="Calibri"/>
          <w:spacing w:val="1"/>
        </w:rPr>
        <w:t>pp</w:t>
      </w:r>
      <w:r>
        <w:rPr>
          <w:rFonts w:ascii="Calibri" w:eastAsia="Calibri" w:hAnsi="Calibri" w:cs="Calibri"/>
        </w:rPr>
        <w:t>.</w:t>
      </w:r>
      <w:r>
        <w:rPr>
          <w:rFonts w:ascii="Calibri" w:eastAsia="Calibri" w:hAnsi="Calibri" w:cs="Calibri"/>
          <w:spacing w:val="-5"/>
        </w:rPr>
        <w:t xml:space="preserve"> </w:t>
      </w:r>
      <w:r>
        <w:rPr>
          <w:rFonts w:ascii="Calibri" w:eastAsia="Calibri" w:hAnsi="Calibri" w:cs="Calibri"/>
        </w:rPr>
        <w:t>11</w:t>
      </w:r>
      <w:r>
        <w:rPr>
          <w:rFonts w:ascii="Calibri" w:eastAsia="Calibri" w:hAnsi="Calibri" w:cs="Calibri"/>
          <w:spacing w:val="9"/>
        </w:rPr>
        <w:t>7</w:t>
      </w:r>
      <w:r>
        <w:rPr>
          <w:rFonts w:ascii="Calibri" w:eastAsia="Calibri" w:hAnsi="Calibri" w:cs="Calibri"/>
        </w:rPr>
        <w:t>-</w:t>
      </w:r>
      <w:r>
        <w:rPr>
          <w:rFonts w:ascii="Calibri" w:eastAsia="Calibri" w:hAnsi="Calibri" w:cs="Calibri"/>
          <w:position w:val="1"/>
        </w:rPr>
        <w:t>124</w:t>
      </w:r>
      <w:r>
        <w:rPr>
          <w:rFonts w:ascii="Calibri" w:eastAsia="Calibri" w:hAnsi="Calibri" w:cs="Calibri"/>
          <w:spacing w:val="-3"/>
          <w:position w:val="1"/>
        </w:rPr>
        <w:t xml:space="preserve"> </w:t>
      </w:r>
      <w:r>
        <w:rPr>
          <w:rFonts w:ascii="Calibri" w:eastAsia="Calibri" w:hAnsi="Calibri" w:cs="Calibri"/>
          <w:spacing w:val="2"/>
          <w:position w:val="1"/>
        </w:rPr>
        <w:t>(</w:t>
      </w:r>
      <w:r>
        <w:rPr>
          <w:rFonts w:ascii="Calibri" w:eastAsia="Calibri" w:hAnsi="Calibri" w:cs="Calibri"/>
          <w:position w:val="1"/>
        </w:rPr>
        <w:t>7</w:t>
      </w:r>
      <w:r>
        <w:rPr>
          <w:rFonts w:ascii="Calibri" w:eastAsia="Calibri" w:hAnsi="Calibri" w:cs="Calibri"/>
          <w:spacing w:val="2"/>
          <w:position w:val="1"/>
        </w:rPr>
        <w:t>)</w:t>
      </w:r>
      <w:r>
        <w:rPr>
          <w:rFonts w:ascii="Calibri" w:eastAsia="Calibri" w:hAnsi="Calibri" w:cs="Calibri"/>
          <w:position w:val="1"/>
        </w:rPr>
        <w:t>.</w:t>
      </w:r>
    </w:p>
    <w:p w:rsidR="00184539" w:rsidRDefault="00184539" w:rsidP="00184539">
      <w:pPr>
        <w:ind w:left="827"/>
      </w:pPr>
    </w:p>
    <w:p w:rsidR="00CE390D" w:rsidRDefault="00934231">
      <w:pPr>
        <w:ind w:left="119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pacing w:val="1"/>
          <w:sz w:val="22"/>
          <w:szCs w:val="22"/>
        </w:rPr>
        <w:t>14</w:t>
      </w:r>
      <w:r>
        <w:rPr>
          <w:rFonts w:ascii="Calibri" w:eastAsia="Calibri" w:hAnsi="Calibri" w:cs="Calibri"/>
          <w:b/>
          <w:position w:val="10"/>
          <w:sz w:val="11"/>
          <w:szCs w:val="11"/>
        </w:rPr>
        <w:t>TH</w:t>
      </w:r>
      <w:r>
        <w:rPr>
          <w:rFonts w:ascii="Calibri" w:eastAsia="Calibri" w:hAnsi="Calibri" w:cs="Calibri"/>
          <w:b/>
          <w:spacing w:val="-1"/>
          <w:position w:val="10"/>
          <w:sz w:val="11"/>
          <w:szCs w:val="11"/>
        </w:rPr>
        <w:t xml:space="preserve"> </w:t>
      </w:r>
      <w:r>
        <w:rPr>
          <w:rFonts w:ascii="Calibri" w:eastAsia="Calibri" w:hAnsi="Calibri" w:cs="Calibri"/>
          <w:b/>
          <w:spacing w:val="-2"/>
          <w:sz w:val="18"/>
          <w:szCs w:val="18"/>
        </w:rPr>
        <w:t>W</w:t>
      </w:r>
      <w:r>
        <w:rPr>
          <w:rFonts w:ascii="Calibri" w:eastAsia="Calibri" w:hAnsi="Calibri" w:cs="Calibri"/>
          <w:b/>
          <w:spacing w:val="1"/>
          <w:sz w:val="18"/>
          <w:szCs w:val="18"/>
        </w:rPr>
        <w:t>EE</w:t>
      </w:r>
      <w:r>
        <w:rPr>
          <w:rFonts w:ascii="Calibri" w:eastAsia="Calibri" w:hAnsi="Calibri" w:cs="Calibri"/>
          <w:b/>
          <w:spacing w:val="-2"/>
          <w:sz w:val="18"/>
          <w:szCs w:val="18"/>
        </w:rPr>
        <w:t>K</w:t>
      </w:r>
      <w:r>
        <w:rPr>
          <w:rFonts w:ascii="Calibri" w:eastAsia="Calibri" w:hAnsi="Calibri" w:cs="Calibri"/>
          <w:b/>
          <w:sz w:val="22"/>
          <w:szCs w:val="22"/>
        </w:rPr>
        <w:t>:</w:t>
      </w:r>
    </w:p>
    <w:p w:rsidR="00CE390D" w:rsidRDefault="00CE390D">
      <w:pPr>
        <w:spacing w:before="8" w:line="100" w:lineRule="exact"/>
        <w:rPr>
          <w:sz w:val="11"/>
          <w:szCs w:val="11"/>
        </w:rPr>
      </w:pPr>
    </w:p>
    <w:p w:rsidR="00184539" w:rsidRDefault="007505A0" w:rsidP="00184539">
      <w:pPr>
        <w:ind w:left="119"/>
        <w:rPr>
          <w:rFonts w:ascii="Calibri" w:eastAsia="Calibri" w:hAnsi="Calibri" w:cs="Calibri"/>
        </w:rPr>
      </w:pPr>
      <w:r w:rsidRPr="00184539">
        <w:rPr>
          <w:rFonts w:ascii="Calibri" w:eastAsia="Calibri" w:hAnsi="Calibri" w:cs="Calibri"/>
          <w:b/>
        </w:rPr>
        <w:t>2</w:t>
      </w:r>
      <w:r w:rsidR="00934231" w:rsidRPr="00184539">
        <w:rPr>
          <w:rFonts w:ascii="Calibri" w:eastAsia="Calibri" w:hAnsi="Calibri" w:cs="Calibri"/>
          <w:b/>
          <w:spacing w:val="-2"/>
        </w:rPr>
        <w:t xml:space="preserve"> </w:t>
      </w:r>
      <w:r w:rsidR="00934231" w:rsidRPr="00184539">
        <w:rPr>
          <w:rFonts w:ascii="Calibri" w:eastAsia="Calibri" w:hAnsi="Calibri" w:cs="Calibri"/>
          <w:b/>
        </w:rPr>
        <w:t>Jan.</w:t>
      </w:r>
      <w:r w:rsidR="00934231" w:rsidRPr="00184539">
        <w:rPr>
          <w:rFonts w:ascii="Calibri" w:eastAsia="Calibri" w:hAnsi="Calibri" w:cs="Calibri"/>
          <w:b/>
          <w:spacing w:val="-4"/>
        </w:rPr>
        <w:t xml:space="preserve"> </w:t>
      </w:r>
      <w:r w:rsidR="00934231" w:rsidRPr="00184539">
        <w:rPr>
          <w:rFonts w:ascii="Calibri" w:eastAsia="Calibri" w:hAnsi="Calibri" w:cs="Calibri"/>
          <w:b/>
          <w:spacing w:val="2"/>
        </w:rPr>
        <w:t>T</w:t>
      </w:r>
      <w:r w:rsidR="00934231" w:rsidRPr="00184539">
        <w:rPr>
          <w:rFonts w:ascii="Calibri" w:eastAsia="Calibri" w:hAnsi="Calibri" w:cs="Calibri"/>
          <w:b/>
          <w:spacing w:val="-1"/>
        </w:rPr>
        <w:t>u</w:t>
      </w:r>
      <w:r w:rsidR="00934231" w:rsidRPr="00184539">
        <w:rPr>
          <w:rFonts w:ascii="Calibri" w:eastAsia="Calibri" w:hAnsi="Calibri" w:cs="Calibri"/>
          <w:b/>
        </w:rPr>
        <w:t>es</w:t>
      </w:r>
      <w:r w:rsidR="00934231" w:rsidRPr="00184539">
        <w:rPr>
          <w:rFonts w:ascii="Calibri" w:eastAsia="Calibri" w:hAnsi="Calibri" w:cs="Calibri"/>
          <w:b/>
          <w:spacing w:val="2"/>
        </w:rPr>
        <w:t>.</w:t>
      </w:r>
      <w:r w:rsidR="00934231" w:rsidRPr="00184539">
        <w:rPr>
          <w:rFonts w:ascii="Calibri" w:eastAsia="Calibri" w:hAnsi="Calibri" w:cs="Calibri"/>
          <w:b/>
        </w:rPr>
        <w:t>:</w:t>
      </w:r>
      <w:r w:rsidR="00934231" w:rsidRPr="00184539">
        <w:rPr>
          <w:rFonts w:ascii="Calibri" w:eastAsia="Calibri" w:hAnsi="Calibri" w:cs="Calibri"/>
          <w:b/>
          <w:spacing w:val="-6"/>
        </w:rPr>
        <w:t xml:space="preserve"> </w:t>
      </w:r>
      <w:r w:rsidR="00184539" w:rsidRPr="00184539">
        <w:rPr>
          <w:rFonts w:ascii="Calibri" w:eastAsia="Calibri" w:hAnsi="Calibri" w:cs="Calibri"/>
          <w:b/>
          <w:spacing w:val="-6"/>
        </w:rPr>
        <w:tab/>
      </w:r>
      <w:r w:rsidR="00125870">
        <w:rPr>
          <w:rFonts w:ascii="Calibri" w:eastAsia="Calibri" w:hAnsi="Calibri" w:cs="Calibri"/>
          <w:b/>
        </w:rPr>
        <w:t>Judith Butler and the Senses of the Subject</w:t>
      </w:r>
    </w:p>
    <w:p w:rsidR="00F36E00" w:rsidRDefault="00125870" w:rsidP="00F36E00">
      <w:pPr>
        <w:ind w:left="851" w:hanging="732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Patricia T. Clough, “Judith Butler”, in Ritzer, G. (ed), </w:t>
      </w:r>
      <w:r>
        <w:rPr>
          <w:rFonts w:ascii="Calibri" w:eastAsia="Calibri" w:hAnsi="Calibri" w:cs="Calibri"/>
          <w:i/>
        </w:rPr>
        <w:t>The Blackwell Companion to Major Contemporary Social Theorists</w:t>
      </w:r>
      <w:r>
        <w:rPr>
          <w:rFonts w:ascii="Calibri" w:eastAsia="Calibri" w:hAnsi="Calibri" w:cs="Calibri"/>
        </w:rPr>
        <w:t xml:space="preserve">, </w:t>
      </w:r>
      <w:r w:rsidR="00F36E00">
        <w:rPr>
          <w:rFonts w:ascii="Calibri" w:eastAsia="Calibri" w:hAnsi="Calibri" w:cs="Calibri"/>
        </w:rPr>
        <w:t>Blackwell, Malden MA, 2000, pp. 333-352.</w:t>
      </w:r>
    </w:p>
    <w:p w:rsidR="00F36E00" w:rsidRPr="00F36E00" w:rsidRDefault="00F36E00" w:rsidP="00F36E00">
      <w:pPr>
        <w:ind w:left="851" w:hanging="732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Butler, Judith, </w:t>
      </w:r>
      <w:r>
        <w:rPr>
          <w:rFonts w:ascii="Calibri" w:eastAsia="Calibri" w:hAnsi="Calibri" w:cs="Calibri"/>
          <w:i/>
        </w:rPr>
        <w:t>Senses of the Subject</w:t>
      </w:r>
      <w:r>
        <w:rPr>
          <w:rFonts w:ascii="Calibri" w:eastAsia="Calibri" w:hAnsi="Calibri" w:cs="Calibri"/>
        </w:rPr>
        <w:t>, Fordham University Press, New York 2015, pp. 1-35.</w:t>
      </w:r>
      <w:bookmarkStart w:id="0" w:name="_GoBack"/>
      <w:bookmarkEnd w:id="0"/>
    </w:p>
    <w:p w:rsidR="00CE390D" w:rsidRDefault="00CE390D">
      <w:pPr>
        <w:ind w:left="827"/>
        <w:rPr>
          <w:rFonts w:ascii="Calibri" w:eastAsia="Calibri" w:hAnsi="Calibri" w:cs="Calibri"/>
        </w:rPr>
      </w:pPr>
    </w:p>
    <w:p w:rsidR="00CE390D" w:rsidRDefault="00CE390D">
      <w:pPr>
        <w:spacing w:before="8" w:line="100" w:lineRule="exact"/>
        <w:rPr>
          <w:sz w:val="11"/>
          <w:szCs w:val="11"/>
        </w:rPr>
      </w:pPr>
    </w:p>
    <w:p w:rsidR="00CE390D" w:rsidRPr="00184539" w:rsidRDefault="005D3111" w:rsidP="005D3111">
      <w:pPr>
        <w:ind w:left="119"/>
        <w:rPr>
          <w:rFonts w:ascii="Calibri" w:eastAsia="Calibri" w:hAnsi="Calibri" w:cs="Calibri"/>
          <w:b/>
        </w:rPr>
      </w:pPr>
      <w:r w:rsidRPr="00184539">
        <w:rPr>
          <w:rFonts w:ascii="Calibri" w:eastAsia="Calibri" w:hAnsi="Calibri" w:cs="Calibri"/>
          <w:b/>
        </w:rPr>
        <w:t>6</w:t>
      </w:r>
      <w:r w:rsidR="00934231" w:rsidRPr="00184539">
        <w:rPr>
          <w:rFonts w:ascii="Calibri" w:eastAsia="Calibri" w:hAnsi="Calibri" w:cs="Calibri"/>
          <w:b/>
          <w:spacing w:val="-2"/>
        </w:rPr>
        <w:t xml:space="preserve"> Jan</w:t>
      </w:r>
      <w:r w:rsidR="00934231" w:rsidRPr="00184539">
        <w:rPr>
          <w:rFonts w:ascii="Calibri" w:eastAsia="Calibri" w:hAnsi="Calibri" w:cs="Calibri"/>
          <w:b/>
        </w:rPr>
        <w:t>.</w:t>
      </w:r>
      <w:r w:rsidR="00934231" w:rsidRPr="00184539">
        <w:rPr>
          <w:rFonts w:ascii="Calibri" w:eastAsia="Calibri" w:hAnsi="Calibri" w:cs="Calibri"/>
          <w:b/>
          <w:spacing w:val="-4"/>
        </w:rPr>
        <w:t xml:space="preserve"> </w:t>
      </w:r>
      <w:r w:rsidR="00934231" w:rsidRPr="00184539">
        <w:rPr>
          <w:rFonts w:ascii="Calibri" w:eastAsia="Calibri" w:hAnsi="Calibri" w:cs="Calibri"/>
          <w:b/>
          <w:spacing w:val="2"/>
        </w:rPr>
        <w:t>Fri.</w:t>
      </w:r>
      <w:r w:rsidR="00934231" w:rsidRPr="00184539">
        <w:rPr>
          <w:rFonts w:ascii="Calibri" w:eastAsia="Calibri" w:hAnsi="Calibri" w:cs="Calibri"/>
          <w:b/>
        </w:rPr>
        <w:t>:</w:t>
      </w:r>
      <w:r w:rsidR="00934231" w:rsidRPr="00184539">
        <w:rPr>
          <w:rFonts w:ascii="Calibri" w:eastAsia="Calibri" w:hAnsi="Calibri" w:cs="Calibri"/>
          <w:b/>
          <w:spacing w:val="-5"/>
        </w:rPr>
        <w:t xml:space="preserve"> </w:t>
      </w:r>
      <w:r w:rsidR="00934231" w:rsidRPr="00184539">
        <w:rPr>
          <w:rFonts w:ascii="Calibri" w:eastAsia="Calibri" w:hAnsi="Calibri" w:cs="Calibri"/>
          <w:b/>
          <w:spacing w:val="-1"/>
        </w:rPr>
        <w:t>Ge</w:t>
      </w:r>
      <w:r w:rsidR="00934231" w:rsidRPr="00184539">
        <w:rPr>
          <w:rFonts w:ascii="Calibri" w:eastAsia="Calibri" w:hAnsi="Calibri" w:cs="Calibri"/>
          <w:b/>
          <w:spacing w:val="3"/>
        </w:rPr>
        <w:t>n</w:t>
      </w:r>
      <w:r w:rsidR="00934231" w:rsidRPr="00184539">
        <w:rPr>
          <w:rFonts w:ascii="Calibri" w:eastAsia="Calibri" w:hAnsi="Calibri" w:cs="Calibri"/>
          <w:b/>
          <w:spacing w:val="-1"/>
        </w:rPr>
        <w:t>e</w:t>
      </w:r>
      <w:r w:rsidR="00934231" w:rsidRPr="00184539">
        <w:rPr>
          <w:rFonts w:ascii="Calibri" w:eastAsia="Calibri" w:hAnsi="Calibri" w:cs="Calibri"/>
          <w:b/>
        </w:rPr>
        <w:t>ral</w:t>
      </w:r>
      <w:r w:rsidR="00934231" w:rsidRPr="00184539">
        <w:rPr>
          <w:rFonts w:ascii="Calibri" w:eastAsia="Calibri" w:hAnsi="Calibri" w:cs="Calibri"/>
          <w:b/>
          <w:spacing w:val="-6"/>
        </w:rPr>
        <w:t xml:space="preserve"> </w:t>
      </w:r>
      <w:r w:rsidR="00934231" w:rsidRPr="00184539">
        <w:rPr>
          <w:rFonts w:ascii="Calibri" w:eastAsia="Calibri" w:hAnsi="Calibri" w:cs="Calibri"/>
          <w:b/>
          <w:spacing w:val="1"/>
        </w:rPr>
        <w:t>d</w:t>
      </w:r>
      <w:r w:rsidR="00934231" w:rsidRPr="00184539">
        <w:rPr>
          <w:rFonts w:ascii="Calibri" w:eastAsia="Calibri" w:hAnsi="Calibri" w:cs="Calibri"/>
          <w:b/>
          <w:spacing w:val="2"/>
        </w:rPr>
        <w:t>i</w:t>
      </w:r>
      <w:r w:rsidR="00934231" w:rsidRPr="00184539">
        <w:rPr>
          <w:rFonts w:ascii="Calibri" w:eastAsia="Calibri" w:hAnsi="Calibri" w:cs="Calibri"/>
          <w:b/>
          <w:spacing w:val="1"/>
        </w:rPr>
        <w:t>s</w:t>
      </w:r>
      <w:r w:rsidR="00934231" w:rsidRPr="00184539">
        <w:rPr>
          <w:rFonts w:ascii="Calibri" w:eastAsia="Calibri" w:hAnsi="Calibri" w:cs="Calibri"/>
          <w:b/>
        </w:rPr>
        <w:t>c</w:t>
      </w:r>
      <w:r w:rsidR="00934231" w:rsidRPr="00184539">
        <w:rPr>
          <w:rFonts w:ascii="Calibri" w:eastAsia="Calibri" w:hAnsi="Calibri" w:cs="Calibri"/>
          <w:b/>
          <w:spacing w:val="-2"/>
        </w:rPr>
        <w:t>u</w:t>
      </w:r>
      <w:r w:rsidR="00934231" w:rsidRPr="00184539">
        <w:rPr>
          <w:rFonts w:ascii="Calibri" w:eastAsia="Calibri" w:hAnsi="Calibri" w:cs="Calibri"/>
          <w:b/>
          <w:spacing w:val="1"/>
        </w:rPr>
        <w:t>s</w:t>
      </w:r>
      <w:r w:rsidR="00934231" w:rsidRPr="00184539">
        <w:rPr>
          <w:rFonts w:ascii="Calibri" w:eastAsia="Calibri" w:hAnsi="Calibri" w:cs="Calibri"/>
          <w:b/>
          <w:spacing w:val="-1"/>
        </w:rPr>
        <w:t>s</w:t>
      </w:r>
      <w:r w:rsidR="00934231" w:rsidRPr="00184539">
        <w:rPr>
          <w:rFonts w:ascii="Calibri" w:eastAsia="Calibri" w:hAnsi="Calibri" w:cs="Calibri"/>
          <w:b/>
          <w:spacing w:val="2"/>
        </w:rPr>
        <w:t>i</w:t>
      </w:r>
      <w:r w:rsidR="00934231" w:rsidRPr="00184539">
        <w:rPr>
          <w:rFonts w:ascii="Calibri" w:eastAsia="Calibri" w:hAnsi="Calibri" w:cs="Calibri"/>
          <w:b/>
        </w:rPr>
        <w:t>on</w:t>
      </w:r>
      <w:r w:rsidR="00934231" w:rsidRPr="00184539">
        <w:rPr>
          <w:rFonts w:ascii="Calibri" w:eastAsia="Calibri" w:hAnsi="Calibri" w:cs="Calibri"/>
          <w:b/>
          <w:spacing w:val="-9"/>
        </w:rPr>
        <w:t xml:space="preserve"> </w:t>
      </w:r>
      <w:r w:rsidR="00934231" w:rsidRPr="00184539">
        <w:rPr>
          <w:rFonts w:ascii="Calibri" w:eastAsia="Calibri" w:hAnsi="Calibri" w:cs="Calibri"/>
          <w:b/>
        </w:rPr>
        <w:t>on</w:t>
      </w:r>
      <w:r w:rsidR="00934231" w:rsidRPr="00184539">
        <w:rPr>
          <w:rFonts w:ascii="Calibri" w:eastAsia="Calibri" w:hAnsi="Calibri" w:cs="Calibri"/>
          <w:b/>
          <w:spacing w:val="-3"/>
        </w:rPr>
        <w:t xml:space="preserve"> </w:t>
      </w:r>
      <w:r w:rsidR="00934231" w:rsidRPr="00184539">
        <w:rPr>
          <w:rFonts w:ascii="Calibri" w:eastAsia="Calibri" w:hAnsi="Calibri" w:cs="Calibri"/>
          <w:b/>
        </w:rPr>
        <w:t>a</w:t>
      </w:r>
      <w:r w:rsidR="00934231" w:rsidRPr="00184539">
        <w:rPr>
          <w:rFonts w:ascii="Calibri" w:eastAsia="Calibri" w:hAnsi="Calibri" w:cs="Calibri"/>
          <w:b/>
          <w:spacing w:val="-2"/>
        </w:rPr>
        <w:t xml:space="preserve"> </w:t>
      </w:r>
      <w:r w:rsidR="00934231" w:rsidRPr="00184539">
        <w:rPr>
          <w:rFonts w:ascii="Calibri" w:eastAsia="Calibri" w:hAnsi="Calibri" w:cs="Calibri"/>
          <w:b/>
          <w:spacing w:val="2"/>
        </w:rPr>
        <w:t>g</w:t>
      </w:r>
      <w:r w:rsidR="00934231" w:rsidRPr="00184539">
        <w:rPr>
          <w:rFonts w:ascii="Calibri" w:eastAsia="Calibri" w:hAnsi="Calibri" w:cs="Calibri"/>
          <w:b/>
          <w:spacing w:val="-1"/>
        </w:rPr>
        <w:t>e</w:t>
      </w:r>
      <w:r w:rsidR="00934231" w:rsidRPr="00184539">
        <w:rPr>
          <w:rFonts w:ascii="Calibri" w:eastAsia="Calibri" w:hAnsi="Calibri" w:cs="Calibri"/>
          <w:b/>
          <w:spacing w:val="1"/>
        </w:rPr>
        <w:t>n</w:t>
      </w:r>
      <w:r w:rsidR="00934231" w:rsidRPr="00184539">
        <w:rPr>
          <w:rFonts w:ascii="Calibri" w:eastAsia="Calibri" w:hAnsi="Calibri" w:cs="Calibri"/>
          <w:b/>
          <w:spacing w:val="-1"/>
        </w:rPr>
        <w:t>e</w:t>
      </w:r>
      <w:r w:rsidR="00934231" w:rsidRPr="00184539">
        <w:rPr>
          <w:rFonts w:ascii="Calibri" w:eastAsia="Calibri" w:hAnsi="Calibri" w:cs="Calibri"/>
          <w:b/>
        </w:rPr>
        <w:t>ral</w:t>
      </w:r>
      <w:r w:rsidR="00934231" w:rsidRPr="00184539">
        <w:rPr>
          <w:rFonts w:ascii="Calibri" w:eastAsia="Calibri" w:hAnsi="Calibri" w:cs="Calibri"/>
          <w:b/>
          <w:spacing w:val="-6"/>
        </w:rPr>
        <w:t xml:space="preserve"> </w:t>
      </w:r>
      <w:r w:rsidR="00934231" w:rsidRPr="00184539">
        <w:rPr>
          <w:rFonts w:ascii="Calibri" w:eastAsia="Calibri" w:hAnsi="Calibri" w:cs="Calibri"/>
          <w:b/>
        </w:rPr>
        <w:t>t</w:t>
      </w:r>
      <w:r w:rsidR="00934231" w:rsidRPr="00184539">
        <w:rPr>
          <w:rFonts w:ascii="Calibri" w:eastAsia="Calibri" w:hAnsi="Calibri" w:cs="Calibri"/>
          <w:b/>
          <w:spacing w:val="1"/>
        </w:rPr>
        <w:t>op</w:t>
      </w:r>
      <w:r w:rsidR="00934231" w:rsidRPr="00184539">
        <w:rPr>
          <w:rFonts w:ascii="Calibri" w:eastAsia="Calibri" w:hAnsi="Calibri" w:cs="Calibri"/>
          <w:b/>
          <w:spacing w:val="2"/>
        </w:rPr>
        <w:t>i</w:t>
      </w:r>
      <w:r w:rsidR="00934231" w:rsidRPr="00184539">
        <w:rPr>
          <w:rFonts w:ascii="Calibri" w:eastAsia="Calibri" w:hAnsi="Calibri" w:cs="Calibri"/>
          <w:b/>
        </w:rPr>
        <w:t>c</w:t>
      </w:r>
    </w:p>
    <w:sectPr w:rsidR="00CE390D" w:rsidRPr="00184539">
      <w:pgSz w:w="12240" w:h="15840"/>
      <w:pgMar w:top="1480" w:right="104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E409EE"/>
    <w:multiLevelType w:val="multilevel"/>
    <w:tmpl w:val="498CF516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390D"/>
    <w:rsid w:val="00060756"/>
    <w:rsid w:val="0010727B"/>
    <w:rsid w:val="00125870"/>
    <w:rsid w:val="00184539"/>
    <w:rsid w:val="00191B5D"/>
    <w:rsid w:val="001C6EE9"/>
    <w:rsid w:val="002D0337"/>
    <w:rsid w:val="003232E2"/>
    <w:rsid w:val="0032574D"/>
    <w:rsid w:val="0037042C"/>
    <w:rsid w:val="00554526"/>
    <w:rsid w:val="005D3111"/>
    <w:rsid w:val="00607513"/>
    <w:rsid w:val="00676EFC"/>
    <w:rsid w:val="006A1A59"/>
    <w:rsid w:val="006A756D"/>
    <w:rsid w:val="006C0DA1"/>
    <w:rsid w:val="006C279A"/>
    <w:rsid w:val="006C4807"/>
    <w:rsid w:val="007505A0"/>
    <w:rsid w:val="00754849"/>
    <w:rsid w:val="00786DAE"/>
    <w:rsid w:val="007C16DA"/>
    <w:rsid w:val="00835E1B"/>
    <w:rsid w:val="00841FA5"/>
    <w:rsid w:val="0085226A"/>
    <w:rsid w:val="00862F70"/>
    <w:rsid w:val="008A0862"/>
    <w:rsid w:val="00934231"/>
    <w:rsid w:val="00A07156"/>
    <w:rsid w:val="00A32093"/>
    <w:rsid w:val="00A81F52"/>
    <w:rsid w:val="00A82A42"/>
    <w:rsid w:val="00B92311"/>
    <w:rsid w:val="00B92B66"/>
    <w:rsid w:val="00C23708"/>
    <w:rsid w:val="00C630D1"/>
    <w:rsid w:val="00C86B6D"/>
    <w:rsid w:val="00CA19CC"/>
    <w:rsid w:val="00CB2D68"/>
    <w:rsid w:val="00CE390D"/>
    <w:rsid w:val="00E269F6"/>
    <w:rsid w:val="00E42B56"/>
    <w:rsid w:val="00E6786B"/>
    <w:rsid w:val="00ED660D"/>
    <w:rsid w:val="00EF65A1"/>
    <w:rsid w:val="00F11208"/>
    <w:rsid w:val="00F234FA"/>
    <w:rsid w:val="00F36E00"/>
    <w:rsid w:val="00F419A1"/>
    <w:rsid w:val="00FB6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10F7C75-2EE2-4BE8-9DB2-053F24788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2B6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2B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4</Pages>
  <Words>1444</Words>
  <Characters>8233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falcon</dc:creator>
  <cp:lastModifiedBy>falcon</cp:lastModifiedBy>
  <cp:revision>4</cp:revision>
  <cp:lastPrinted>2016-10-07T12:28:00Z</cp:lastPrinted>
  <dcterms:created xsi:type="dcterms:W3CDTF">2016-10-12T12:18:00Z</dcterms:created>
  <dcterms:modified xsi:type="dcterms:W3CDTF">2016-10-12T12:40:00Z</dcterms:modified>
</cp:coreProperties>
</file>